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04AE0D" w14:textId="555C17AF" w:rsidR="00154EED" w:rsidRDefault="005315AD" w:rsidP="00CB7372">
      <w:pPr>
        <w:jc w:val="center"/>
        <w:rPr>
          <w:rFonts w:ascii="Calibri" w:eastAsia="SimSun" w:hAnsi="Calibri" w:cs="Times New Roman"/>
          <w:b/>
          <w:sz w:val="28"/>
          <w:szCs w:val="28"/>
        </w:rPr>
      </w:pPr>
      <w:bookmarkStart w:id="0" w:name="_GoBack"/>
      <w:bookmarkEnd w:id="0"/>
      <w:r w:rsidRPr="00CB7372">
        <w:rPr>
          <w:rFonts w:ascii="Calibri" w:eastAsia="SimSun" w:hAnsi="Calibri" w:cs="Times New Roman"/>
          <w:b/>
          <w:sz w:val="28"/>
          <w:szCs w:val="28"/>
        </w:rPr>
        <w:t>BUS105</w:t>
      </w:r>
      <w:r w:rsidR="007E079C">
        <w:rPr>
          <w:rFonts w:ascii="Calibri" w:eastAsia="SimSun" w:hAnsi="Calibri" w:cs="Times New Roman"/>
          <w:b/>
          <w:sz w:val="28"/>
          <w:szCs w:val="28"/>
        </w:rPr>
        <w:t>:</w:t>
      </w:r>
      <w:r w:rsidRPr="00CB7372">
        <w:rPr>
          <w:rFonts w:ascii="Calibri" w:eastAsia="SimSun" w:hAnsi="Calibri" w:cs="Times New Roman"/>
          <w:b/>
          <w:sz w:val="28"/>
          <w:szCs w:val="28"/>
        </w:rPr>
        <w:t xml:space="preserve"> </w:t>
      </w:r>
      <w:r w:rsidR="00CB7372" w:rsidRPr="00CB7372">
        <w:rPr>
          <w:rFonts w:ascii="Calibri" w:eastAsia="SimSun" w:hAnsi="Calibri" w:cs="Times New Roman"/>
          <w:b/>
          <w:sz w:val="28"/>
          <w:szCs w:val="28"/>
        </w:rPr>
        <w:t xml:space="preserve">TASK </w:t>
      </w:r>
      <w:r w:rsidR="00F51E91">
        <w:rPr>
          <w:rFonts w:ascii="Calibri" w:eastAsia="SimSun" w:hAnsi="Calibri" w:cs="Times New Roman"/>
          <w:b/>
          <w:sz w:val="28"/>
          <w:szCs w:val="28"/>
        </w:rPr>
        <w:t>3</w:t>
      </w:r>
      <w:r w:rsidR="007E079C" w:rsidRPr="007E079C">
        <w:rPr>
          <w:rFonts w:cs="Arial"/>
          <w:b/>
          <w:sz w:val="28"/>
          <w:szCs w:val="24"/>
        </w:rPr>
        <w:t xml:space="preserve"> </w:t>
      </w:r>
      <w:r w:rsidR="00C951AA">
        <w:rPr>
          <w:rFonts w:cs="Arial"/>
          <w:b/>
          <w:sz w:val="28"/>
          <w:szCs w:val="24"/>
        </w:rPr>
        <w:t xml:space="preserve">REPORT </w:t>
      </w:r>
      <w:r w:rsidR="007E079C" w:rsidRPr="00661C63">
        <w:rPr>
          <w:rFonts w:cs="Arial"/>
          <w:b/>
          <w:sz w:val="28"/>
          <w:szCs w:val="24"/>
        </w:rPr>
        <w:t>–</w:t>
      </w:r>
      <w:r w:rsidR="000B255B">
        <w:rPr>
          <w:rFonts w:ascii="Calibri" w:eastAsia="SimSun" w:hAnsi="Calibri" w:cs="Times New Roman"/>
          <w:b/>
          <w:sz w:val="28"/>
          <w:szCs w:val="28"/>
        </w:rPr>
        <w:t xml:space="preserve"> </w:t>
      </w:r>
      <w:r w:rsidR="00CB7372" w:rsidRPr="00CB7372">
        <w:rPr>
          <w:rFonts w:ascii="Calibri" w:eastAsia="SimSun" w:hAnsi="Calibri" w:cs="Times New Roman"/>
          <w:b/>
          <w:sz w:val="28"/>
          <w:szCs w:val="28"/>
        </w:rPr>
        <w:t>GUIDE</w:t>
      </w:r>
    </w:p>
    <w:p w14:paraId="2429992E" w14:textId="2EB11DCC" w:rsidR="005D6E69" w:rsidRDefault="005D6E69" w:rsidP="005D6E69">
      <w:pPr>
        <w:rPr>
          <w:rFonts w:cs="Arial"/>
        </w:rPr>
      </w:pPr>
      <w:r w:rsidRPr="00034D70">
        <w:rPr>
          <w:rFonts w:cs="Arial"/>
        </w:rPr>
        <w:t xml:space="preserve">For this assessment, </w:t>
      </w:r>
      <w:r>
        <w:rPr>
          <w:rFonts w:cs="Arial"/>
        </w:rPr>
        <w:t>you will select a product, find a print advertisement for that product and write a</w:t>
      </w:r>
      <w:r w:rsidR="00DF3297">
        <w:rPr>
          <w:rFonts w:cs="Arial"/>
        </w:rPr>
        <w:t xml:space="preserve"> 2250 word</w:t>
      </w:r>
      <w:r>
        <w:rPr>
          <w:rFonts w:cs="Arial"/>
        </w:rPr>
        <w:t xml:space="preserve"> report evaluating the marketing of the product. Additionally, you will complete tutorial checkpoints through the semester and submit them during set tutorials.</w:t>
      </w:r>
      <w:r w:rsidR="008B0D90">
        <w:rPr>
          <w:rFonts w:cs="Arial"/>
        </w:rPr>
        <w:t xml:space="preserve"> See </w:t>
      </w:r>
      <w:r w:rsidR="002043E6">
        <w:rPr>
          <w:rFonts w:cs="Arial"/>
        </w:rPr>
        <w:t xml:space="preserve">the last </w:t>
      </w:r>
      <w:r w:rsidR="008B0D90">
        <w:rPr>
          <w:rFonts w:cs="Arial"/>
        </w:rPr>
        <w:t>criteri</w:t>
      </w:r>
      <w:r w:rsidR="00F41B72">
        <w:rPr>
          <w:rFonts w:cs="Arial"/>
        </w:rPr>
        <w:t>on</w:t>
      </w:r>
      <w:r w:rsidR="008B0D90">
        <w:rPr>
          <w:rFonts w:cs="Arial"/>
        </w:rPr>
        <w:t xml:space="preserve"> for the list of checkpoints and tutorials.</w:t>
      </w:r>
    </w:p>
    <w:p w14:paraId="1C129418" w14:textId="1C5DC91C" w:rsidR="005D6E69" w:rsidRPr="005D6E69" w:rsidRDefault="005D6E69" w:rsidP="005D6E69">
      <w:pPr>
        <w:rPr>
          <w:rFonts w:cs="Arial"/>
          <w:b/>
        </w:rPr>
      </w:pPr>
      <w:r w:rsidRPr="005D6E69">
        <w:rPr>
          <w:rFonts w:cs="Arial"/>
        </w:rPr>
        <w:t xml:space="preserve">You must select a product in the form of a </w:t>
      </w:r>
      <w:r w:rsidRPr="005D6E69">
        <w:rPr>
          <w:rFonts w:cs="Arial"/>
          <w:b/>
        </w:rPr>
        <w:t>tangible good from</w:t>
      </w:r>
      <w:r>
        <w:rPr>
          <w:rFonts w:cs="Arial"/>
          <w:b/>
        </w:rPr>
        <w:t xml:space="preserve"> set</w:t>
      </w:r>
      <w:r w:rsidRPr="005D6E69">
        <w:rPr>
          <w:rFonts w:cs="Arial"/>
          <w:b/>
        </w:rPr>
        <w:t xml:space="preserve"> product categories </w:t>
      </w:r>
      <w:r>
        <w:rPr>
          <w:rFonts w:cs="Arial"/>
          <w:b/>
        </w:rPr>
        <w:t>displayed</w:t>
      </w:r>
      <w:r w:rsidRPr="005D6E69">
        <w:rPr>
          <w:rFonts w:cs="Arial"/>
          <w:b/>
        </w:rPr>
        <w:t xml:space="preserve"> at the beginning of the semester</w:t>
      </w:r>
      <w:r w:rsidRPr="005D6E69">
        <w:rPr>
          <w:rFonts w:cs="Arial"/>
        </w:rPr>
        <w:t>.</w:t>
      </w:r>
      <w:r>
        <w:rPr>
          <w:rFonts w:cs="Arial"/>
        </w:rPr>
        <w:t xml:space="preserve"> </w:t>
      </w:r>
      <w:r w:rsidRPr="005D6E69">
        <w:rPr>
          <w:rFonts w:cs="Arial"/>
          <w:b/>
        </w:rPr>
        <w:t xml:space="preserve">You </w:t>
      </w:r>
      <w:r w:rsidRPr="00995F44">
        <w:rPr>
          <w:rFonts w:cs="Arial"/>
          <w:b/>
          <w:u w:val="single"/>
        </w:rPr>
        <w:t>must</w:t>
      </w:r>
      <w:r w:rsidRPr="005D6E69">
        <w:rPr>
          <w:rFonts w:cs="Arial"/>
          <w:b/>
        </w:rPr>
        <w:t xml:space="preserve"> find a print advertisement for your product.</w:t>
      </w:r>
    </w:p>
    <w:tbl>
      <w:tblPr>
        <w:tblStyle w:val="TableGrid1"/>
        <w:tblW w:w="0" w:type="auto"/>
        <w:jc w:val="center"/>
        <w:tblLook w:val="04A0" w:firstRow="1" w:lastRow="0" w:firstColumn="1" w:lastColumn="0" w:noHBand="0" w:noVBand="1"/>
      </w:tblPr>
      <w:tblGrid>
        <w:gridCol w:w="3114"/>
        <w:gridCol w:w="10741"/>
      </w:tblGrid>
      <w:tr w:rsidR="00B91D2D" w:rsidRPr="005315AD" w14:paraId="0675A0EC" w14:textId="1137F937" w:rsidTr="00385A36">
        <w:trPr>
          <w:trHeight w:val="312"/>
          <w:jc w:val="center"/>
        </w:trPr>
        <w:tc>
          <w:tcPr>
            <w:tcW w:w="3114" w:type="dxa"/>
            <w:vAlign w:val="center"/>
          </w:tcPr>
          <w:p w14:paraId="0675A0EA" w14:textId="2E49BBBC" w:rsidR="00B91D2D" w:rsidRPr="005315AD" w:rsidRDefault="00B91D2D" w:rsidP="007E079C">
            <w:pPr>
              <w:jc w:val="center"/>
              <w:rPr>
                <w:rFonts w:eastAsia="SimSun" w:cs="Times New Roman"/>
                <w:b/>
              </w:rPr>
            </w:pPr>
            <w:r w:rsidRPr="005315AD">
              <w:rPr>
                <w:rFonts w:eastAsia="SimSun" w:cs="Times New Roman"/>
                <w:b/>
              </w:rPr>
              <w:t>REPORT C</w:t>
            </w:r>
            <w:r>
              <w:rPr>
                <w:rFonts w:eastAsia="SimSun" w:cs="Times New Roman"/>
                <w:b/>
              </w:rPr>
              <w:t>RITERIA</w:t>
            </w:r>
            <w:r w:rsidRPr="005315AD">
              <w:rPr>
                <w:rFonts w:eastAsia="SimSun" w:cs="Times New Roman"/>
                <w:b/>
              </w:rPr>
              <w:t xml:space="preserve"> DESCRIPTION</w:t>
            </w:r>
          </w:p>
        </w:tc>
        <w:tc>
          <w:tcPr>
            <w:tcW w:w="10741" w:type="dxa"/>
            <w:vAlign w:val="center"/>
          </w:tcPr>
          <w:p w14:paraId="0675A0EB" w14:textId="13540904" w:rsidR="00B91D2D" w:rsidRPr="005315AD" w:rsidRDefault="00B91D2D" w:rsidP="007E079C">
            <w:pPr>
              <w:jc w:val="center"/>
              <w:rPr>
                <w:rFonts w:eastAsia="SimSun" w:cs="Times New Roman"/>
                <w:b/>
              </w:rPr>
            </w:pPr>
            <w:r>
              <w:rPr>
                <w:rFonts w:eastAsia="SimSun" w:cs="Times New Roman"/>
                <w:b/>
              </w:rPr>
              <w:t xml:space="preserve">GUIDE </w:t>
            </w:r>
            <w:r w:rsidRPr="005315AD">
              <w:rPr>
                <w:rFonts w:eastAsia="SimSun" w:cs="Times New Roman"/>
                <w:b/>
              </w:rPr>
              <w:t>ON CONTENT AND FORMAT</w:t>
            </w:r>
          </w:p>
        </w:tc>
      </w:tr>
      <w:tr w:rsidR="00B91D2D" w:rsidRPr="005315AD" w14:paraId="0CBB6CA1" w14:textId="2AC63982" w:rsidTr="00385A36">
        <w:trPr>
          <w:trHeight w:val="3659"/>
          <w:jc w:val="center"/>
        </w:trPr>
        <w:tc>
          <w:tcPr>
            <w:tcW w:w="3114" w:type="dxa"/>
          </w:tcPr>
          <w:p w14:paraId="29259737" w14:textId="64B881FA" w:rsidR="00B91D2D" w:rsidRPr="005315AD" w:rsidRDefault="00E80E54" w:rsidP="00DA23EE">
            <w:pPr>
              <w:rPr>
                <w:rFonts w:eastAsia="SimSun" w:cs="Times New Roman"/>
              </w:rPr>
            </w:pPr>
            <w:r w:rsidRPr="00E80E54">
              <w:rPr>
                <w:rFonts w:eastAsia="SimSun"/>
                <w:b/>
              </w:rPr>
              <w:t xml:space="preserve">Written communication and presentation skills using the </w:t>
            </w:r>
            <w:r w:rsidR="00375F95">
              <w:rPr>
                <w:rFonts w:eastAsia="SimSun"/>
                <w:b/>
              </w:rPr>
              <w:t xml:space="preserve">report writing </w:t>
            </w:r>
            <w:r w:rsidRPr="00E80E54">
              <w:rPr>
                <w:rFonts w:eastAsia="SimSun"/>
                <w:b/>
              </w:rPr>
              <w:t>guidelines in Summers and Smith (2014)</w:t>
            </w:r>
            <w:r w:rsidR="00AF224F">
              <w:rPr>
                <w:rFonts w:eastAsia="SimSun"/>
                <w:b/>
              </w:rPr>
              <w:t>.</w:t>
            </w:r>
          </w:p>
          <w:p w14:paraId="51804B9E" w14:textId="53FA896C" w:rsidR="00B91D2D" w:rsidRPr="005315AD" w:rsidRDefault="00B91D2D" w:rsidP="00DA23EE">
            <w:pPr>
              <w:jc w:val="center"/>
              <w:rPr>
                <w:rFonts w:eastAsia="SimSun" w:cs="Times New Roman"/>
              </w:rPr>
            </w:pPr>
          </w:p>
        </w:tc>
        <w:tc>
          <w:tcPr>
            <w:tcW w:w="10741" w:type="dxa"/>
          </w:tcPr>
          <w:p w14:paraId="053A9F68" w14:textId="342E5447" w:rsidR="00B91D2D" w:rsidRDefault="00B91D2D" w:rsidP="00DA23EE">
            <w:pPr>
              <w:rPr>
                <w:rFonts w:eastAsia="SimSun" w:cs="Times New Roman"/>
                <w:b/>
              </w:rPr>
            </w:pPr>
            <w:r w:rsidRPr="00956DF7">
              <w:rPr>
                <w:rFonts w:eastAsia="SimSun"/>
                <w:b/>
                <w:u w:val="single"/>
              </w:rPr>
              <w:t>In</w:t>
            </w:r>
            <w:r w:rsidRPr="00956DF7">
              <w:rPr>
                <w:rFonts w:eastAsia="SimSun"/>
                <w:b/>
                <w:spacing w:val="-1"/>
                <w:u w:val="single"/>
              </w:rPr>
              <w:t xml:space="preserve"> </w:t>
            </w:r>
            <w:r w:rsidRPr="00956DF7">
              <w:rPr>
                <w:rFonts w:eastAsia="SimSun"/>
                <w:b/>
                <w:u w:val="single"/>
              </w:rPr>
              <w:t>acc</w:t>
            </w:r>
            <w:r w:rsidRPr="00956DF7">
              <w:rPr>
                <w:rFonts w:eastAsia="SimSun"/>
                <w:b/>
                <w:spacing w:val="1"/>
                <w:u w:val="single"/>
              </w:rPr>
              <w:t>o</w:t>
            </w:r>
            <w:r w:rsidRPr="00956DF7">
              <w:rPr>
                <w:rFonts w:eastAsia="SimSun"/>
                <w:b/>
                <w:u w:val="single"/>
              </w:rPr>
              <w:t>r</w:t>
            </w:r>
            <w:r w:rsidRPr="00956DF7">
              <w:rPr>
                <w:rFonts w:eastAsia="SimSun"/>
                <w:b/>
                <w:spacing w:val="-1"/>
                <w:u w:val="single"/>
              </w:rPr>
              <w:t>d</w:t>
            </w:r>
            <w:r w:rsidRPr="00956DF7">
              <w:rPr>
                <w:rFonts w:eastAsia="SimSun"/>
                <w:b/>
                <w:u w:val="single"/>
              </w:rPr>
              <w:t>a</w:t>
            </w:r>
            <w:r w:rsidRPr="00956DF7">
              <w:rPr>
                <w:rFonts w:eastAsia="SimSun"/>
                <w:b/>
                <w:spacing w:val="-1"/>
                <w:u w:val="single"/>
              </w:rPr>
              <w:t>n</w:t>
            </w:r>
            <w:r w:rsidRPr="00956DF7">
              <w:rPr>
                <w:rFonts w:eastAsia="SimSun"/>
                <w:b/>
                <w:spacing w:val="-3"/>
                <w:u w:val="single"/>
              </w:rPr>
              <w:t>c</w:t>
            </w:r>
            <w:r w:rsidRPr="00956DF7">
              <w:rPr>
                <w:rFonts w:eastAsia="SimSun"/>
                <w:b/>
                <w:u w:val="single"/>
              </w:rPr>
              <w:t>e w</w:t>
            </w:r>
            <w:r w:rsidRPr="00956DF7">
              <w:rPr>
                <w:rFonts w:eastAsia="SimSun"/>
                <w:b/>
                <w:spacing w:val="-3"/>
                <w:u w:val="single"/>
              </w:rPr>
              <w:t>i</w:t>
            </w:r>
            <w:r w:rsidRPr="00956DF7">
              <w:rPr>
                <w:rFonts w:eastAsia="SimSun"/>
                <w:b/>
                <w:u w:val="single"/>
              </w:rPr>
              <w:t>th S</w:t>
            </w:r>
            <w:r w:rsidRPr="00956DF7">
              <w:rPr>
                <w:rFonts w:eastAsia="SimSun"/>
                <w:b/>
                <w:spacing w:val="-2"/>
                <w:u w:val="single"/>
              </w:rPr>
              <w:t>um</w:t>
            </w:r>
            <w:r w:rsidRPr="00956DF7">
              <w:rPr>
                <w:rFonts w:eastAsia="SimSun"/>
                <w:b/>
                <w:u w:val="single"/>
              </w:rPr>
              <w:t>m</w:t>
            </w:r>
            <w:r w:rsidRPr="00956DF7">
              <w:rPr>
                <w:rFonts w:eastAsia="SimSun"/>
                <w:b/>
                <w:spacing w:val="-2"/>
                <w:u w:val="single"/>
              </w:rPr>
              <w:t>e</w:t>
            </w:r>
            <w:r w:rsidRPr="00956DF7">
              <w:rPr>
                <w:rFonts w:eastAsia="SimSun"/>
                <w:b/>
                <w:u w:val="single"/>
              </w:rPr>
              <w:t>rs and</w:t>
            </w:r>
            <w:r w:rsidRPr="00956DF7">
              <w:rPr>
                <w:rFonts w:eastAsia="SimSun"/>
                <w:b/>
                <w:spacing w:val="-2"/>
                <w:u w:val="single"/>
              </w:rPr>
              <w:t xml:space="preserve"> </w:t>
            </w:r>
            <w:r w:rsidRPr="00956DF7">
              <w:rPr>
                <w:rFonts w:eastAsia="SimSun"/>
                <w:b/>
                <w:u w:val="single"/>
              </w:rPr>
              <w:t>Smith</w:t>
            </w:r>
            <w:r w:rsidR="00375F95" w:rsidRPr="00956DF7">
              <w:rPr>
                <w:rFonts w:eastAsia="SimSun"/>
                <w:b/>
                <w:u w:val="single"/>
              </w:rPr>
              <w:t>’s</w:t>
            </w:r>
            <w:r w:rsidRPr="00956DF7">
              <w:rPr>
                <w:rFonts w:eastAsia="SimSun"/>
                <w:b/>
                <w:spacing w:val="-3"/>
                <w:u w:val="single"/>
              </w:rPr>
              <w:t xml:space="preserve"> </w:t>
            </w:r>
            <w:r w:rsidRPr="00956DF7">
              <w:rPr>
                <w:rFonts w:eastAsia="SimSun"/>
                <w:b/>
                <w:u w:val="single"/>
              </w:rPr>
              <w:t>(</w:t>
            </w:r>
            <w:r w:rsidRPr="00956DF7">
              <w:rPr>
                <w:rFonts w:eastAsia="SimSun"/>
                <w:b/>
                <w:spacing w:val="-2"/>
                <w:u w:val="single"/>
              </w:rPr>
              <w:t>2</w:t>
            </w:r>
            <w:r w:rsidRPr="00956DF7">
              <w:rPr>
                <w:rFonts w:eastAsia="SimSun"/>
                <w:b/>
                <w:u w:val="single"/>
              </w:rPr>
              <w:t>0</w:t>
            </w:r>
            <w:r w:rsidRPr="00956DF7">
              <w:rPr>
                <w:rFonts w:eastAsia="SimSun"/>
                <w:b/>
                <w:spacing w:val="-2"/>
                <w:u w:val="single"/>
              </w:rPr>
              <w:t>1</w:t>
            </w:r>
            <w:r w:rsidRPr="00956DF7">
              <w:rPr>
                <w:rFonts w:eastAsia="SimSun"/>
                <w:b/>
                <w:u w:val="single"/>
              </w:rPr>
              <w:t>4)</w:t>
            </w:r>
            <w:r w:rsidRPr="00956DF7">
              <w:rPr>
                <w:rFonts w:eastAsia="SimSun"/>
                <w:b/>
              </w:rPr>
              <w:t xml:space="preserve"> </w:t>
            </w:r>
            <w:r w:rsidR="00375F95" w:rsidRPr="00956DF7">
              <w:rPr>
                <w:rFonts w:eastAsia="SimSun"/>
                <w:b/>
              </w:rPr>
              <w:t xml:space="preserve">report writing </w:t>
            </w:r>
            <w:r w:rsidRPr="00956DF7">
              <w:rPr>
                <w:rFonts w:eastAsia="SimSun"/>
                <w:b/>
                <w:spacing w:val="-1"/>
              </w:rPr>
              <w:t>gu</w:t>
            </w:r>
            <w:r w:rsidRPr="00956DF7">
              <w:rPr>
                <w:rFonts w:eastAsia="SimSun"/>
                <w:b/>
              </w:rPr>
              <w:t>i</w:t>
            </w:r>
            <w:r w:rsidRPr="00956DF7">
              <w:rPr>
                <w:rFonts w:eastAsia="SimSun"/>
                <w:b/>
                <w:spacing w:val="-2"/>
              </w:rPr>
              <w:t>d</w:t>
            </w:r>
            <w:r w:rsidRPr="00956DF7">
              <w:rPr>
                <w:rFonts w:eastAsia="SimSun"/>
                <w:b/>
              </w:rPr>
              <w:t>el</w:t>
            </w:r>
            <w:r w:rsidRPr="00956DF7">
              <w:rPr>
                <w:rFonts w:eastAsia="SimSun"/>
                <w:b/>
                <w:spacing w:val="-3"/>
              </w:rPr>
              <w:t>i</w:t>
            </w:r>
            <w:r w:rsidRPr="00956DF7">
              <w:rPr>
                <w:rFonts w:eastAsia="SimSun"/>
                <w:b/>
                <w:spacing w:val="-1"/>
              </w:rPr>
              <w:t>n</w:t>
            </w:r>
            <w:r w:rsidRPr="00956DF7">
              <w:rPr>
                <w:rFonts w:eastAsia="SimSun"/>
                <w:b/>
              </w:rPr>
              <w:t>es,</w:t>
            </w:r>
            <w:r w:rsidRPr="00956DF7">
              <w:rPr>
                <w:rFonts w:eastAsia="SimSun"/>
                <w:b/>
                <w:spacing w:val="1"/>
              </w:rPr>
              <w:t xml:space="preserve"> </w:t>
            </w:r>
            <w:r w:rsidRPr="00956DF7">
              <w:rPr>
                <w:rFonts w:eastAsia="SimSun"/>
                <w:b/>
              </w:rPr>
              <w:t>i</w:t>
            </w:r>
            <w:r w:rsidRPr="00956DF7">
              <w:rPr>
                <w:rFonts w:eastAsia="SimSun"/>
                <w:b/>
                <w:spacing w:val="-2"/>
              </w:rPr>
              <w:t>n</w:t>
            </w:r>
            <w:r w:rsidRPr="00956DF7">
              <w:rPr>
                <w:rFonts w:eastAsia="SimSun"/>
                <w:b/>
              </w:rPr>
              <w:t>cl</w:t>
            </w:r>
            <w:r w:rsidRPr="00956DF7">
              <w:rPr>
                <w:rFonts w:eastAsia="SimSun"/>
                <w:b/>
                <w:spacing w:val="-1"/>
              </w:rPr>
              <w:t>ud</w:t>
            </w:r>
            <w:r w:rsidRPr="00956DF7">
              <w:rPr>
                <w:rFonts w:eastAsia="SimSun"/>
                <w:b/>
              </w:rPr>
              <w:t>e an</w:t>
            </w:r>
            <w:r w:rsidRPr="00956DF7">
              <w:rPr>
                <w:rFonts w:eastAsia="SimSun"/>
                <w:b/>
                <w:spacing w:val="-2"/>
              </w:rPr>
              <w:t xml:space="preserve"> </w:t>
            </w:r>
            <w:r w:rsidRPr="00956DF7">
              <w:rPr>
                <w:rFonts w:eastAsia="SimSun"/>
                <w:b/>
              </w:rPr>
              <w:t>e</w:t>
            </w:r>
            <w:r w:rsidRPr="00956DF7">
              <w:rPr>
                <w:rFonts w:eastAsia="SimSun"/>
                <w:b/>
                <w:spacing w:val="-2"/>
              </w:rPr>
              <w:t>x</w:t>
            </w:r>
            <w:r w:rsidRPr="00956DF7">
              <w:rPr>
                <w:rFonts w:eastAsia="SimSun"/>
                <w:b/>
              </w:rPr>
              <w:t>ec</w:t>
            </w:r>
            <w:r w:rsidRPr="00956DF7">
              <w:rPr>
                <w:rFonts w:eastAsia="SimSun"/>
                <w:b/>
                <w:spacing w:val="-3"/>
              </w:rPr>
              <w:t>u</w:t>
            </w:r>
            <w:r w:rsidRPr="00956DF7">
              <w:rPr>
                <w:rFonts w:eastAsia="SimSun"/>
                <w:b/>
              </w:rPr>
              <w:t>ti</w:t>
            </w:r>
            <w:r w:rsidRPr="00956DF7">
              <w:rPr>
                <w:rFonts w:eastAsia="SimSun"/>
                <w:b/>
                <w:spacing w:val="1"/>
              </w:rPr>
              <w:t>v</w:t>
            </w:r>
            <w:r w:rsidRPr="00956DF7">
              <w:rPr>
                <w:rFonts w:eastAsia="SimSun"/>
                <w:b/>
              </w:rPr>
              <w:t>e</w:t>
            </w:r>
            <w:r w:rsidRPr="00956DF7">
              <w:rPr>
                <w:rFonts w:eastAsia="SimSun"/>
                <w:b/>
                <w:spacing w:val="-2"/>
              </w:rPr>
              <w:t xml:space="preserve"> </w:t>
            </w:r>
            <w:r w:rsidRPr="00956DF7">
              <w:rPr>
                <w:rFonts w:eastAsia="SimSun"/>
                <w:b/>
              </w:rPr>
              <w:t>su</w:t>
            </w:r>
            <w:r w:rsidRPr="00956DF7">
              <w:rPr>
                <w:rFonts w:eastAsia="SimSun"/>
                <w:b/>
                <w:spacing w:val="-2"/>
              </w:rPr>
              <w:t>m</w:t>
            </w:r>
            <w:r w:rsidRPr="00956DF7">
              <w:rPr>
                <w:rFonts w:eastAsia="SimSun"/>
                <w:b/>
              </w:rPr>
              <w:t>ma</w:t>
            </w:r>
            <w:r w:rsidRPr="00956DF7">
              <w:rPr>
                <w:rFonts w:eastAsia="SimSun"/>
                <w:b/>
                <w:spacing w:val="-3"/>
              </w:rPr>
              <w:t>r</w:t>
            </w:r>
            <w:r w:rsidRPr="00956DF7">
              <w:rPr>
                <w:rFonts w:eastAsia="SimSun"/>
                <w:b/>
              </w:rPr>
              <w:t>y, ta</w:t>
            </w:r>
            <w:r w:rsidRPr="00956DF7">
              <w:rPr>
                <w:rFonts w:eastAsia="SimSun"/>
                <w:b/>
                <w:spacing w:val="-1"/>
              </w:rPr>
              <w:t>b</w:t>
            </w:r>
            <w:r w:rsidRPr="00956DF7">
              <w:rPr>
                <w:rFonts w:eastAsia="SimSun"/>
                <w:b/>
                <w:spacing w:val="-3"/>
              </w:rPr>
              <w:t>l</w:t>
            </w:r>
            <w:r w:rsidRPr="00956DF7">
              <w:rPr>
                <w:rFonts w:eastAsia="SimSun"/>
                <w:b/>
              </w:rPr>
              <w:t>e</w:t>
            </w:r>
            <w:r w:rsidRPr="00956DF7">
              <w:rPr>
                <w:rFonts w:eastAsia="SimSun"/>
                <w:b/>
                <w:spacing w:val="-2"/>
              </w:rPr>
              <w:t xml:space="preserve"> </w:t>
            </w:r>
            <w:r w:rsidRPr="00956DF7">
              <w:rPr>
                <w:rFonts w:eastAsia="SimSun"/>
                <w:b/>
                <w:spacing w:val="1"/>
              </w:rPr>
              <w:t>o</w:t>
            </w:r>
            <w:r w:rsidRPr="00956DF7">
              <w:rPr>
                <w:rFonts w:eastAsia="SimSun"/>
                <w:b/>
              </w:rPr>
              <w:t xml:space="preserve">f </w:t>
            </w:r>
            <w:r w:rsidRPr="00956DF7">
              <w:rPr>
                <w:rFonts w:eastAsia="SimSun"/>
                <w:b/>
                <w:spacing w:val="-2"/>
              </w:rPr>
              <w:t>c</w:t>
            </w:r>
            <w:r w:rsidRPr="00956DF7">
              <w:rPr>
                <w:rFonts w:eastAsia="SimSun"/>
                <w:b/>
                <w:spacing w:val="1"/>
              </w:rPr>
              <w:t>o</w:t>
            </w:r>
            <w:r w:rsidRPr="00956DF7">
              <w:rPr>
                <w:rFonts w:eastAsia="SimSun"/>
                <w:b/>
                <w:spacing w:val="-4"/>
              </w:rPr>
              <w:t>n</w:t>
            </w:r>
            <w:r w:rsidRPr="00956DF7">
              <w:rPr>
                <w:rFonts w:eastAsia="SimSun"/>
                <w:b/>
              </w:rPr>
              <w:t>te</w:t>
            </w:r>
            <w:r w:rsidRPr="00956DF7">
              <w:rPr>
                <w:rFonts w:eastAsia="SimSun"/>
                <w:b/>
                <w:spacing w:val="-1"/>
              </w:rPr>
              <w:t>n</w:t>
            </w:r>
            <w:r w:rsidRPr="00956DF7">
              <w:rPr>
                <w:rFonts w:eastAsia="SimSun"/>
                <w:b/>
              </w:rPr>
              <w:t>ts,</w:t>
            </w:r>
            <w:r w:rsidRPr="00956DF7">
              <w:rPr>
                <w:rFonts w:eastAsia="SimSun"/>
                <w:b/>
                <w:spacing w:val="1"/>
              </w:rPr>
              <w:t xml:space="preserve"> </w:t>
            </w:r>
            <w:r w:rsidRPr="00956DF7">
              <w:rPr>
                <w:rFonts w:eastAsia="SimSun"/>
                <w:b/>
                <w:spacing w:val="-3"/>
              </w:rPr>
              <w:t>f</w:t>
            </w:r>
            <w:r w:rsidRPr="00956DF7">
              <w:rPr>
                <w:rFonts w:eastAsia="SimSun"/>
                <w:b/>
                <w:spacing w:val="1"/>
              </w:rPr>
              <w:t>o</w:t>
            </w:r>
            <w:r w:rsidRPr="00956DF7">
              <w:rPr>
                <w:rFonts w:eastAsia="SimSun"/>
                <w:b/>
                <w:spacing w:val="-3"/>
              </w:rPr>
              <w:t>r</w:t>
            </w:r>
            <w:r w:rsidRPr="00956DF7">
              <w:rPr>
                <w:rFonts w:eastAsia="SimSun"/>
                <w:b/>
              </w:rPr>
              <w:t>mal i</w:t>
            </w:r>
            <w:r w:rsidRPr="00956DF7">
              <w:rPr>
                <w:rFonts w:eastAsia="SimSun"/>
                <w:b/>
                <w:spacing w:val="-2"/>
              </w:rPr>
              <w:t>n</w:t>
            </w:r>
            <w:r w:rsidRPr="00956DF7">
              <w:rPr>
                <w:rFonts w:eastAsia="SimSun"/>
                <w:b/>
              </w:rPr>
              <w:t>tr</w:t>
            </w:r>
            <w:r w:rsidRPr="00956DF7">
              <w:rPr>
                <w:rFonts w:eastAsia="SimSun"/>
                <w:b/>
                <w:spacing w:val="1"/>
              </w:rPr>
              <w:t>o</w:t>
            </w:r>
            <w:r w:rsidRPr="00956DF7">
              <w:rPr>
                <w:rFonts w:eastAsia="SimSun"/>
                <w:b/>
                <w:spacing w:val="-1"/>
              </w:rPr>
              <w:t>du</w:t>
            </w:r>
            <w:r w:rsidRPr="00956DF7">
              <w:rPr>
                <w:rFonts w:eastAsia="SimSun"/>
                <w:b/>
              </w:rPr>
              <w:t>ct</w:t>
            </w:r>
            <w:r w:rsidRPr="00956DF7">
              <w:rPr>
                <w:rFonts w:eastAsia="SimSun"/>
                <w:b/>
                <w:spacing w:val="-3"/>
              </w:rPr>
              <w:t>i</w:t>
            </w:r>
            <w:r w:rsidRPr="00956DF7">
              <w:rPr>
                <w:rFonts w:eastAsia="SimSun"/>
                <w:b/>
                <w:spacing w:val="1"/>
              </w:rPr>
              <w:t>o</w:t>
            </w:r>
            <w:r w:rsidRPr="00956DF7">
              <w:rPr>
                <w:rFonts w:eastAsia="SimSun"/>
                <w:b/>
                <w:spacing w:val="-1"/>
              </w:rPr>
              <w:t>n</w:t>
            </w:r>
            <w:r w:rsidRPr="00956DF7">
              <w:rPr>
                <w:rFonts w:eastAsia="SimSun"/>
                <w:b/>
              </w:rPr>
              <w:t xml:space="preserve">, </w:t>
            </w:r>
            <w:r w:rsidRPr="00956DF7">
              <w:rPr>
                <w:rFonts w:eastAsia="SimSun"/>
                <w:b/>
                <w:spacing w:val="-2"/>
              </w:rPr>
              <w:t>c</w:t>
            </w:r>
            <w:r w:rsidRPr="00956DF7">
              <w:rPr>
                <w:rFonts w:eastAsia="SimSun"/>
                <w:b/>
                <w:spacing w:val="1"/>
              </w:rPr>
              <w:t>o</w:t>
            </w:r>
            <w:r w:rsidRPr="00956DF7">
              <w:rPr>
                <w:rFonts w:eastAsia="SimSun"/>
                <w:b/>
                <w:spacing w:val="-1"/>
              </w:rPr>
              <w:t>n</w:t>
            </w:r>
            <w:r w:rsidRPr="00956DF7">
              <w:rPr>
                <w:rFonts w:eastAsia="SimSun"/>
                <w:b/>
              </w:rPr>
              <w:t>cl</w:t>
            </w:r>
            <w:r w:rsidRPr="00956DF7">
              <w:rPr>
                <w:rFonts w:eastAsia="SimSun"/>
                <w:b/>
                <w:spacing w:val="-1"/>
              </w:rPr>
              <w:t>u</w:t>
            </w:r>
            <w:r w:rsidRPr="00956DF7">
              <w:rPr>
                <w:rFonts w:eastAsia="SimSun"/>
                <w:b/>
              </w:rPr>
              <w:t>sion</w:t>
            </w:r>
            <w:r w:rsidRPr="00956DF7">
              <w:rPr>
                <w:rFonts w:eastAsia="SimSun"/>
                <w:b/>
                <w:spacing w:val="-3"/>
              </w:rPr>
              <w:t xml:space="preserve">, </w:t>
            </w:r>
            <w:r w:rsidRPr="00956DF7">
              <w:rPr>
                <w:rFonts w:eastAsia="SimSun"/>
                <w:b/>
              </w:rPr>
              <w:t xml:space="preserve">list </w:t>
            </w:r>
            <w:r w:rsidRPr="00956DF7">
              <w:rPr>
                <w:rFonts w:eastAsia="SimSun"/>
                <w:b/>
                <w:spacing w:val="1"/>
              </w:rPr>
              <w:t>o</w:t>
            </w:r>
            <w:r w:rsidRPr="00956DF7">
              <w:rPr>
                <w:rFonts w:eastAsia="SimSun"/>
                <w:b/>
              </w:rPr>
              <w:t>f</w:t>
            </w:r>
            <w:r w:rsidRPr="00956DF7">
              <w:rPr>
                <w:rFonts w:eastAsia="SimSun"/>
                <w:b/>
                <w:spacing w:val="-3"/>
              </w:rPr>
              <w:t xml:space="preserve"> </w:t>
            </w:r>
            <w:r w:rsidRPr="00956DF7">
              <w:rPr>
                <w:rFonts w:eastAsia="SimSun"/>
                <w:b/>
              </w:rPr>
              <w:t>re</w:t>
            </w:r>
            <w:r w:rsidRPr="00956DF7">
              <w:rPr>
                <w:rFonts w:eastAsia="SimSun"/>
                <w:b/>
                <w:spacing w:val="-3"/>
              </w:rPr>
              <w:t>f</w:t>
            </w:r>
            <w:r w:rsidRPr="00956DF7">
              <w:rPr>
                <w:rFonts w:eastAsia="SimSun"/>
                <w:b/>
              </w:rPr>
              <w:t>erenc</w:t>
            </w:r>
            <w:r w:rsidRPr="00956DF7">
              <w:rPr>
                <w:rFonts w:eastAsia="SimSun"/>
                <w:b/>
                <w:spacing w:val="-2"/>
              </w:rPr>
              <w:t>e</w:t>
            </w:r>
            <w:r w:rsidRPr="00956DF7">
              <w:rPr>
                <w:rFonts w:eastAsia="SimSun"/>
                <w:b/>
              </w:rPr>
              <w:t>s and appendices.</w:t>
            </w:r>
            <w:r w:rsidRPr="00956DF7">
              <w:rPr>
                <w:rFonts w:eastAsia="SimSun"/>
                <w:b/>
                <w:spacing w:val="47"/>
              </w:rPr>
              <w:t xml:space="preserve"> </w:t>
            </w:r>
            <w:r w:rsidRPr="00956DF7">
              <w:rPr>
                <w:rFonts w:eastAsia="SimSun"/>
                <w:b/>
              </w:rPr>
              <w:t>Marks</w:t>
            </w:r>
            <w:r w:rsidRPr="00956DF7">
              <w:rPr>
                <w:rFonts w:eastAsia="SimSun"/>
                <w:b/>
                <w:spacing w:val="-2"/>
              </w:rPr>
              <w:t xml:space="preserve"> </w:t>
            </w:r>
            <w:r w:rsidRPr="00956DF7">
              <w:rPr>
                <w:rFonts w:eastAsia="SimSun"/>
                <w:b/>
              </w:rPr>
              <w:t>are al</w:t>
            </w:r>
            <w:r w:rsidRPr="00956DF7">
              <w:rPr>
                <w:rFonts w:eastAsia="SimSun"/>
                <w:b/>
                <w:spacing w:val="-3"/>
              </w:rPr>
              <w:t>s</w:t>
            </w:r>
            <w:r w:rsidRPr="00956DF7">
              <w:rPr>
                <w:rFonts w:eastAsia="SimSun"/>
                <w:b/>
              </w:rPr>
              <w:t>o al</w:t>
            </w:r>
            <w:r w:rsidRPr="00956DF7">
              <w:rPr>
                <w:rFonts w:eastAsia="SimSun"/>
                <w:b/>
                <w:spacing w:val="-1"/>
              </w:rPr>
              <w:t>l</w:t>
            </w:r>
            <w:r w:rsidRPr="00956DF7">
              <w:rPr>
                <w:rFonts w:eastAsia="SimSun"/>
                <w:b/>
                <w:spacing w:val="1"/>
              </w:rPr>
              <w:t>o</w:t>
            </w:r>
            <w:r w:rsidRPr="00956DF7">
              <w:rPr>
                <w:rFonts w:eastAsia="SimSun"/>
                <w:b/>
              </w:rPr>
              <w:t>ca</w:t>
            </w:r>
            <w:r w:rsidRPr="00956DF7">
              <w:rPr>
                <w:rFonts w:eastAsia="SimSun"/>
                <w:b/>
                <w:spacing w:val="-2"/>
              </w:rPr>
              <w:t>t</w:t>
            </w:r>
            <w:r w:rsidRPr="00956DF7">
              <w:rPr>
                <w:rFonts w:eastAsia="SimSun"/>
                <w:b/>
              </w:rPr>
              <w:t>ed f</w:t>
            </w:r>
            <w:r w:rsidRPr="00956DF7">
              <w:rPr>
                <w:rFonts w:eastAsia="SimSun"/>
                <w:b/>
                <w:spacing w:val="-2"/>
              </w:rPr>
              <w:t>o</w:t>
            </w:r>
            <w:r w:rsidRPr="00956DF7">
              <w:rPr>
                <w:rFonts w:eastAsia="SimSun"/>
                <w:b/>
              </w:rPr>
              <w:t xml:space="preserve">r the </w:t>
            </w:r>
            <w:r w:rsidRPr="00956DF7">
              <w:rPr>
                <w:rFonts w:eastAsia="SimSun"/>
                <w:b/>
                <w:spacing w:val="-2"/>
              </w:rPr>
              <w:t>c</w:t>
            </w:r>
            <w:r w:rsidRPr="00956DF7">
              <w:rPr>
                <w:rFonts w:eastAsia="SimSun"/>
                <w:b/>
                <w:spacing w:val="1"/>
              </w:rPr>
              <w:t>o</w:t>
            </w:r>
            <w:r w:rsidRPr="00956DF7">
              <w:rPr>
                <w:rFonts w:eastAsia="SimSun"/>
                <w:b/>
              </w:rPr>
              <w:t>rre</w:t>
            </w:r>
            <w:r w:rsidRPr="00956DF7">
              <w:rPr>
                <w:rFonts w:eastAsia="SimSun"/>
                <w:b/>
                <w:spacing w:val="-2"/>
              </w:rPr>
              <w:t>c</w:t>
            </w:r>
            <w:r w:rsidRPr="00956DF7">
              <w:rPr>
                <w:rFonts w:eastAsia="SimSun"/>
                <w:b/>
              </w:rPr>
              <w:t>t format, professional presentation, spel</w:t>
            </w:r>
            <w:r w:rsidRPr="00956DF7">
              <w:rPr>
                <w:rFonts w:eastAsia="SimSun"/>
                <w:b/>
                <w:spacing w:val="-1"/>
              </w:rPr>
              <w:t>l</w:t>
            </w:r>
            <w:r w:rsidRPr="00956DF7">
              <w:rPr>
                <w:rFonts w:eastAsia="SimSun"/>
                <w:b/>
              </w:rPr>
              <w:t>i</w:t>
            </w:r>
            <w:r w:rsidRPr="00956DF7">
              <w:rPr>
                <w:rFonts w:eastAsia="SimSun"/>
                <w:b/>
                <w:spacing w:val="-4"/>
              </w:rPr>
              <w:t>n</w:t>
            </w:r>
            <w:r w:rsidRPr="00956DF7">
              <w:rPr>
                <w:rFonts w:eastAsia="SimSun"/>
                <w:b/>
                <w:spacing w:val="-1"/>
              </w:rPr>
              <w:t>g</w:t>
            </w:r>
            <w:r w:rsidRPr="00956DF7">
              <w:rPr>
                <w:rFonts w:eastAsia="SimSun"/>
                <w:b/>
              </w:rPr>
              <w:t>, gr</w:t>
            </w:r>
            <w:r w:rsidRPr="00956DF7">
              <w:rPr>
                <w:rFonts w:eastAsia="SimSun"/>
                <w:b/>
                <w:spacing w:val="-1"/>
              </w:rPr>
              <w:t>a</w:t>
            </w:r>
            <w:r w:rsidRPr="00956DF7">
              <w:rPr>
                <w:rFonts w:eastAsia="SimSun"/>
                <w:b/>
                <w:spacing w:val="-2"/>
              </w:rPr>
              <w:t>m</w:t>
            </w:r>
            <w:r w:rsidRPr="00956DF7">
              <w:rPr>
                <w:rFonts w:eastAsia="SimSun"/>
                <w:b/>
              </w:rPr>
              <w:t>mar a</w:t>
            </w:r>
            <w:r w:rsidRPr="00956DF7">
              <w:rPr>
                <w:rFonts w:eastAsia="SimSun"/>
                <w:b/>
                <w:spacing w:val="-1"/>
              </w:rPr>
              <w:t>n</w:t>
            </w:r>
            <w:r w:rsidRPr="00956DF7">
              <w:rPr>
                <w:rFonts w:eastAsia="SimSun"/>
                <w:b/>
              </w:rPr>
              <w:t>d</w:t>
            </w:r>
            <w:r w:rsidRPr="00956DF7">
              <w:rPr>
                <w:rFonts w:eastAsia="SimSun"/>
                <w:b/>
                <w:spacing w:val="-1"/>
              </w:rPr>
              <w:t xml:space="preserve"> </w:t>
            </w:r>
            <w:r w:rsidRPr="00956DF7">
              <w:rPr>
                <w:rFonts w:eastAsia="SimSun"/>
                <w:b/>
              </w:rPr>
              <w:t>i</w:t>
            </w:r>
            <w:r w:rsidRPr="00956DF7">
              <w:rPr>
                <w:rFonts w:eastAsia="SimSun"/>
                <w:b/>
                <w:spacing w:val="1"/>
              </w:rPr>
              <w:t>n</w:t>
            </w:r>
            <w:r w:rsidRPr="00956DF7">
              <w:rPr>
                <w:rFonts w:eastAsia="SimSun"/>
                <w:b/>
                <w:spacing w:val="-1"/>
              </w:rPr>
              <w:t>-</w:t>
            </w:r>
            <w:r w:rsidRPr="00956DF7">
              <w:rPr>
                <w:rFonts w:eastAsia="SimSun"/>
                <w:b/>
                <w:spacing w:val="-2"/>
              </w:rPr>
              <w:t>t</w:t>
            </w:r>
            <w:r w:rsidRPr="00956DF7">
              <w:rPr>
                <w:rFonts w:eastAsia="SimSun"/>
                <w:b/>
              </w:rPr>
              <w:t>ext</w:t>
            </w:r>
            <w:r w:rsidRPr="00956DF7">
              <w:rPr>
                <w:rFonts w:eastAsia="SimSun"/>
                <w:b/>
                <w:spacing w:val="-2"/>
              </w:rPr>
              <w:t xml:space="preserve"> </w:t>
            </w:r>
            <w:r w:rsidRPr="00956DF7">
              <w:rPr>
                <w:rFonts w:eastAsia="SimSun"/>
                <w:b/>
              </w:rPr>
              <w:t>re</w:t>
            </w:r>
            <w:r w:rsidRPr="00956DF7">
              <w:rPr>
                <w:rFonts w:eastAsia="SimSun"/>
                <w:b/>
                <w:spacing w:val="-3"/>
              </w:rPr>
              <w:t>f</w:t>
            </w:r>
            <w:r w:rsidRPr="00956DF7">
              <w:rPr>
                <w:rFonts w:eastAsia="SimSun"/>
                <w:b/>
              </w:rPr>
              <w:t>erenci</w:t>
            </w:r>
            <w:r w:rsidRPr="00956DF7">
              <w:rPr>
                <w:rFonts w:eastAsia="SimSun"/>
                <w:b/>
                <w:spacing w:val="-1"/>
              </w:rPr>
              <w:t>ng</w:t>
            </w:r>
            <w:r w:rsidRPr="00956DF7">
              <w:rPr>
                <w:rFonts w:eastAsia="SimSun"/>
                <w:b/>
              </w:rPr>
              <w:t>.</w:t>
            </w:r>
            <w:r w:rsidRPr="005315AD">
              <w:rPr>
                <w:rFonts w:eastAsia="SimSun" w:cs="Times New Roman"/>
                <w:b/>
              </w:rPr>
              <w:t xml:space="preserve"> </w:t>
            </w:r>
            <w:r w:rsidR="00956DF7">
              <w:rPr>
                <w:rFonts w:eastAsia="SimSun" w:cs="Times New Roman"/>
                <w:b/>
              </w:rPr>
              <w:t>(</w:t>
            </w:r>
            <w:r w:rsidR="006F78C4">
              <w:rPr>
                <w:rFonts w:eastAsia="SimSun" w:cs="Times New Roman"/>
                <w:b/>
              </w:rPr>
              <w:t>12 Percent</w:t>
            </w:r>
            <w:r w:rsidR="00956DF7">
              <w:rPr>
                <w:rFonts w:eastAsia="SimSun" w:cs="Times New Roman"/>
                <w:b/>
              </w:rPr>
              <w:t>)</w:t>
            </w:r>
          </w:p>
          <w:p w14:paraId="190BE9B8" w14:textId="46077716" w:rsidR="00B91D2D" w:rsidRPr="005315AD" w:rsidRDefault="00B91D2D" w:rsidP="00DA23EE">
            <w:pPr>
              <w:rPr>
                <w:rFonts w:eastAsia="SimSun" w:cs="Times New Roman"/>
                <w:b/>
              </w:rPr>
            </w:pPr>
            <w:r>
              <w:rPr>
                <w:rFonts w:eastAsia="SimSun" w:cs="Times New Roman"/>
                <w:b/>
              </w:rPr>
              <w:t>-</w:t>
            </w:r>
            <w:r w:rsidRPr="005315AD">
              <w:rPr>
                <w:rFonts w:eastAsia="SimSun" w:cs="Times New Roman"/>
                <w:b/>
              </w:rPr>
              <w:t>Title Page</w:t>
            </w:r>
          </w:p>
          <w:p w14:paraId="4285978B" w14:textId="42492B3B" w:rsidR="00B91D2D" w:rsidRPr="004973CF" w:rsidRDefault="00B91D2D" w:rsidP="00DA23EE">
            <w:pPr>
              <w:rPr>
                <w:rFonts w:eastAsia="SimSun" w:cs="Times New Roman"/>
              </w:rPr>
            </w:pPr>
            <w:r w:rsidRPr="005315AD">
              <w:rPr>
                <w:rFonts w:eastAsia="SimSun" w:cs="Times New Roman"/>
              </w:rPr>
              <w:t xml:space="preserve">Contains a title and all relevant personal identification </w:t>
            </w:r>
            <w:r w:rsidR="00375F95">
              <w:rPr>
                <w:rFonts w:eastAsia="SimSun" w:cs="Times New Roman"/>
              </w:rPr>
              <w:t>and</w:t>
            </w:r>
            <w:r w:rsidRPr="005315AD">
              <w:rPr>
                <w:rFonts w:eastAsia="SimSun" w:cs="Times New Roman"/>
              </w:rPr>
              <w:t xml:space="preserve"> </w:t>
            </w:r>
            <w:r w:rsidR="00375F95">
              <w:rPr>
                <w:rFonts w:eastAsia="SimSun" w:cs="Times New Roman"/>
              </w:rPr>
              <w:t xml:space="preserve">the </w:t>
            </w:r>
            <w:r w:rsidRPr="005315AD">
              <w:rPr>
                <w:rFonts w:eastAsia="SimSun" w:cs="Times New Roman"/>
              </w:rPr>
              <w:t>word count.</w:t>
            </w:r>
          </w:p>
          <w:p w14:paraId="1A1388BD" w14:textId="2770525F" w:rsidR="00B91D2D" w:rsidRPr="005315AD" w:rsidRDefault="00B91D2D" w:rsidP="00DA23EE">
            <w:pPr>
              <w:rPr>
                <w:rFonts w:eastAsia="SimSun" w:cs="Times New Roman"/>
                <w:b/>
              </w:rPr>
            </w:pPr>
            <w:r>
              <w:rPr>
                <w:rFonts w:eastAsia="SimSun" w:cs="Times New Roman"/>
                <w:b/>
              </w:rPr>
              <w:t>-</w:t>
            </w:r>
            <w:r w:rsidRPr="005315AD">
              <w:rPr>
                <w:rFonts w:eastAsia="SimSun" w:cs="Times New Roman"/>
                <w:b/>
              </w:rPr>
              <w:t>Executive Summary</w:t>
            </w:r>
          </w:p>
          <w:p w14:paraId="6E869045" w14:textId="63B0389C" w:rsidR="00B91D2D" w:rsidRPr="004973CF" w:rsidRDefault="00B91D2D" w:rsidP="00DA23EE">
            <w:pPr>
              <w:rPr>
                <w:rFonts w:eastAsia="SimSun" w:cs="Times New Roman"/>
              </w:rPr>
            </w:pPr>
            <w:r w:rsidRPr="005315AD">
              <w:rPr>
                <w:rFonts w:eastAsia="SimSun" w:cs="Times New Roman"/>
              </w:rPr>
              <w:t>A detailed summary of your entire report.</w:t>
            </w:r>
            <w:r w:rsidR="002E02E2">
              <w:rPr>
                <w:rFonts w:eastAsia="SimSun" w:cs="Times New Roman"/>
              </w:rPr>
              <w:t xml:space="preserve"> </w:t>
            </w:r>
            <w:r w:rsidR="00375F95">
              <w:rPr>
                <w:rFonts w:eastAsia="SimSun" w:cs="Times New Roman"/>
              </w:rPr>
              <w:t>This c</w:t>
            </w:r>
            <w:r w:rsidR="002E02E2">
              <w:rPr>
                <w:rFonts w:eastAsia="SimSun" w:cs="Times New Roman"/>
              </w:rPr>
              <w:t>an be up to 1 page in length</w:t>
            </w:r>
            <w:r w:rsidR="00375F95">
              <w:rPr>
                <w:rFonts w:eastAsia="SimSun" w:cs="Times New Roman"/>
              </w:rPr>
              <w:t xml:space="preserve"> and s</w:t>
            </w:r>
            <w:r w:rsidR="002E02E2">
              <w:rPr>
                <w:rFonts w:eastAsia="SimSun" w:cs="Times New Roman"/>
              </w:rPr>
              <w:t>hould be page numbered with roman numerals.</w:t>
            </w:r>
          </w:p>
          <w:p w14:paraId="3B5998BC" w14:textId="1B14D603" w:rsidR="00B91D2D" w:rsidRPr="005315AD" w:rsidRDefault="00B91D2D" w:rsidP="00DA23EE">
            <w:pPr>
              <w:rPr>
                <w:rFonts w:eastAsia="SimSun" w:cs="Times New Roman"/>
                <w:b/>
              </w:rPr>
            </w:pPr>
            <w:r>
              <w:rPr>
                <w:rFonts w:eastAsia="SimSun" w:cs="Times New Roman"/>
                <w:b/>
              </w:rPr>
              <w:t>-</w:t>
            </w:r>
            <w:r w:rsidRPr="005315AD">
              <w:rPr>
                <w:rFonts w:eastAsia="SimSun" w:cs="Times New Roman"/>
                <w:b/>
              </w:rPr>
              <w:t>Table of Contents</w:t>
            </w:r>
          </w:p>
          <w:p w14:paraId="62BBC066" w14:textId="191DD76D" w:rsidR="00B91D2D" w:rsidRPr="004973CF" w:rsidRDefault="002E02E2" w:rsidP="00DA23EE">
            <w:pPr>
              <w:rPr>
                <w:rFonts w:eastAsia="SimSun" w:cs="Times New Roman"/>
              </w:rPr>
            </w:pPr>
            <w:r>
              <w:rPr>
                <w:rFonts w:eastAsia="SimSun" w:cs="Times New Roman"/>
              </w:rPr>
              <w:t xml:space="preserve">Identifies the headings, </w:t>
            </w:r>
            <w:r w:rsidR="00B91D2D" w:rsidRPr="005315AD">
              <w:rPr>
                <w:rFonts w:eastAsia="SimSun" w:cs="Times New Roman"/>
              </w:rPr>
              <w:t>sub-headings</w:t>
            </w:r>
            <w:r>
              <w:rPr>
                <w:rFonts w:eastAsia="SimSun" w:cs="Times New Roman"/>
              </w:rPr>
              <w:t>, tables, figures and appendices</w:t>
            </w:r>
            <w:r w:rsidR="00B91D2D" w:rsidRPr="005315AD">
              <w:rPr>
                <w:rFonts w:eastAsia="SimSun" w:cs="Times New Roman"/>
              </w:rPr>
              <w:t xml:space="preserve"> in the report and their respective page numbers</w:t>
            </w:r>
            <w:r>
              <w:rPr>
                <w:rFonts w:eastAsia="SimSun" w:cs="Times New Roman"/>
              </w:rPr>
              <w:t xml:space="preserve">. </w:t>
            </w:r>
            <w:r w:rsidR="00375F95">
              <w:rPr>
                <w:rFonts w:eastAsia="SimSun" w:cs="Times New Roman"/>
              </w:rPr>
              <w:t>This s</w:t>
            </w:r>
            <w:r>
              <w:rPr>
                <w:rFonts w:eastAsia="SimSun" w:cs="Times New Roman"/>
              </w:rPr>
              <w:t xml:space="preserve">hould </w:t>
            </w:r>
            <w:r w:rsidR="00375F95">
              <w:rPr>
                <w:rFonts w:eastAsia="SimSun" w:cs="Times New Roman"/>
              </w:rPr>
              <w:t xml:space="preserve">continue </w:t>
            </w:r>
            <w:r>
              <w:rPr>
                <w:rFonts w:eastAsia="SimSun" w:cs="Times New Roman"/>
              </w:rPr>
              <w:t>be</w:t>
            </w:r>
            <w:r w:rsidR="00375F95">
              <w:rPr>
                <w:rFonts w:eastAsia="SimSun" w:cs="Times New Roman"/>
              </w:rPr>
              <w:t>ing</w:t>
            </w:r>
            <w:r>
              <w:rPr>
                <w:rFonts w:eastAsia="SimSun" w:cs="Times New Roman"/>
              </w:rPr>
              <w:t xml:space="preserve"> page numbered with roman numerals.</w:t>
            </w:r>
          </w:p>
          <w:p w14:paraId="0DC86D0C" w14:textId="09630038" w:rsidR="00B91D2D" w:rsidRPr="005315AD" w:rsidRDefault="00B91D2D" w:rsidP="00DA23EE">
            <w:pPr>
              <w:rPr>
                <w:rFonts w:eastAsia="SimSun" w:cs="Times New Roman"/>
              </w:rPr>
            </w:pPr>
            <w:r>
              <w:rPr>
                <w:rFonts w:eastAsia="SimSun" w:cs="Times New Roman"/>
                <w:b/>
              </w:rPr>
              <w:t>-</w:t>
            </w:r>
            <w:r w:rsidRPr="005315AD">
              <w:rPr>
                <w:rFonts w:eastAsia="SimSun" w:cs="Times New Roman"/>
                <w:b/>
              </w:rPr>
              <w:t>Introduction</w:t>
            </w:r>
            <w:r w:rsidRPr="005315AD">
              <w:rPr>
                <w:rFonts w:eastAsia="SimSun" w:cs="Times New Roman"/>
              </w:rPr>
              <w:t xml:space="preserve"> </w:t>
            </w:r>
          </w:p>
          <w:p w14:paraId="72676ABC" w14:textId="6DEE9013" w:rsidR="00B91D2D" w:rsidRPr="002E02E2" w:rsidRDefault="00375F95" w:rsidP="00DA23EE">
            <w:pPr>
              <w:rPr>
                <w:rFonts w:eastAsia="SimSun" w:cs="Times New Roman"/>
              </w:rPr>
            </w:pPr>
            <w:r>
              <w:rPr>
                <w:rFonts w:eastAsia="SimSun" w:cs="Times New Roman"/>
              </w:rPr>
              <w:t>This s</w:t>
            </w:r>
            <w:r w:rsidR="00B91D2D" w:rsidRPr="002E02E2">
              <w:rPr>
                <w:rFonts w:eastAsia="SimSun" w:cs="Times New Roman"/>
              </w:rPr>
              <w:t xml:space="preserve">hould include </w:t>
            </w:r>
            <w:r>
              <w:rPr>
                <w:rFonts w:eastAsia="SimSun" w:cs="Times New Roman"/>
              </w:rPr>
              <w:t xml:space="preserve">the </w:t>
            </w:r>
            <w:r w:rsidR="00B91D2D" w:rsidRPr="002E02E2">
              <w:rPr>
                <w:rFonts w:eastAsia="SimSun" w:cs="Times New Roman"/>
                <w:u w:val="single"/>
              </w:rPr>
              <w:t>Purpose and Authorisation, Limitations and Scope</w:t>
            </w:r>
            <w:r w:rsidR="002E02E2" w:rsidRPr="002E02E2">
              <w:rPr>
                <w:rFonts w:eastAsia="SimSun" w:cs="Times New Roman"/>
                <w:u w:val="single"/>
              </w:rPr>
              <w:t xml:space="preserve"> sub-sections</w:t>
            </w:r>
            <w:r w:rsidR="002E02E2" w:rsidRPr="002E02E2">
              <w:rPr>
                <w:rFonts w:eastAsia="SimSun" w:cs="Times New Roman"/>
              </w:rPr>
              <w:t xml:space="preserve">. </w:t>
            </w:r>
            <w:r w:rsidR="005606AE">
              <w:rPr>
                <w:rFonts w:eastAsia="SimSun" w:cs="Times New Roman"/>
              </w:rPr>
              <w:t>P</w:t>
            </w:r>
            <w:r w:rsidR="002E02E2" w:rsidRPr="002E02E2">
              <w:rPr>
                <w:rFonts w:eastAsia="SimSun" w:cs="Times New Roman"/>
              </w:rPr>
              <w:t xml:space="preserve">age </w:t>
            </w:r>
            <w:r w:rsidR="005606AE">
              <w:rPr>
                <w:rFonts w:eastAsia="SimSun" w:cs="Times New Roman"/>
              </w:rPr>
              <w:t>numbering changes here from roman numerals to numbers from here, so the introduction starts on page 1</w:t>
            </w:r>
            <w:r w:rsidR="002E02E2" w:rsidRPr="002E02E2">
              <w:rPr>
                <w:rFonts w:eastAsia="SimSun" w:cs="Times New Roman"/>
              </w:rPr>
              <w:t>.</w:t>
            </w:r>
          </w:p>
          <w:p w14:paraId="0476AD01" w14:textId="360C10A1" w:rsidR="00B91D2D" w:rsidRPr="005315AD" w:rsidRDefault="00B91D2D" w:rsidP="00DA23EE">
            <w:pPr>
              <w:kinsoku w:val="0"/>
              <w:overflowPunct w:val="0"/>
              <w:spacing w:before="37" w:line="239" w:lineRule="auto"/>
              <w:ind w:right="169"/>
              <w:rPr>
                <w:rFonts w:eastAsia="SimSun"/>
                <w:b/>
              </w:rPr>
            </w:pPr>
            <w:r>
              <w:rPr>
                <w:rFonts w:eastAsia="SimSun"/>
                <w:b/>
              </w:rPr>
              <w:t>-</w:t>
            </w:r>
            <w:r w:rsidRPr="005315AD">
              <w:rPr>
                <w:rFonts w:eastAsia="SimSun"/>
                <w:b/>
              </w:rPr>
              <w:t>Conclusion</w:t>
            </w:r>
          </w:p>
          <w:p w14:paraId="35613B99" w14:textId="7AC2FA77" w:rsidR="00B91D2D" w:rsidRDefault="005606AE" w:rsidP="00DA23EE">
            <w:pPr>
              <w:rPr>
                <w:rFonts w:eastAsia="SimSun"/>
              </w:rPr>
            </w:pPr>
            <w:r>
              <w:rPr>
                <w:rFonts w:eastAsia="SimSun"/>
              </w:rPr>
              <w:t>This s</w:t>
            </w:r>
            <w:r w:rsidR="00B91D2D" w:rsidRPr="005315AD">
              <w:rPr>
                <w:rFonts w:eastAsia="SimSun"/>
              </w:rPr>
              <w:t xml:space="preserve">hould re-acquaint the reader </w:t>
            </w:r>
            <w:r>
              <w:rPr>
                <w:rFonts w:eastAsia="SimSun"/>
              </w:rPr>
              <w:t>with</w:t>
            </w:r>
            <w:r w:rsidR="00B91D2D" w:rsidRPr="005315AD">
              <w:rPr>
                <w:rFonts w:eastAsia="SimSun"/>
              </w:rPr>
              <w:t xml:space="preserve"> what the report was about</w:t>
            </w:r>
            <w:r w:rsidR="00B91D2D">
              <w:rPr>
                <w:rFonts w:eastAsia="SimSun"/>
              </w:rPr>
              <w:t xml:space="preserve"> and</w:t>
            </w:r>
            <w:r w:rsidR="00B91D2D" w:rsidRPr="005315AD">
              <w:rPr>
                <w:rFonts w:eastAsia="SimSun"/>
              </w:rPr>
              <w:t xml:space="preserve"> summarise the main ideas of the report.</w:t>
            </w:r>
          </w:p>
          <w:p w14:paraId="08CD35C5" w14:textId="07E6B161" w:rsidR="00B91D2D" w:rsidRPr="005315AD" w:rsidRDefault="00B91D2D" w:rsidP="00DA23EE">
            <w:pPr>
              <w:kinsoku w:val="0"/>
              <w:overflowPunct w:val="0"/>
              <w:spacing w:before="37" w:line="239" w:lineRule="auto"/>
              <w:ind w:right="169"/>
              <w:rPr>
                <w:rFonts w:eastAsia="SimSun"/>
                <w:b/>
              </w:rPr>
            </w:pPr>
            <w:r>
              <w:rPr>
                <w:rFonts w:eastAsia="SimSun"/>
                <w:b/>
              </w:rPr>
              <w:t>-</w:t>
            </w:r>
            <w:r w:rsidRPr="005315AD">
              <w:rPr>
                <w:rFonts w:eastAsia="SimSun"/>
                <w:b/>
              </w:rPr>
              <w:t>References</w:t>
            </w:r>
          </w:p>
          <w:p w14:paraId="252FB23D" w14:textId="11F54CCD" w:rsidR="00B91D2D" w:rsidRDefault="00B91D2D" w:rsidP="00DA23EE">
            <w:pPr>
              <w:rPr>
                <w:rFonts w:eastAsia="SimSun"/>
              </w:rPr>
            </w:pPr>
            <w:r w:rsidRPr="005315AD">
              <w:rPr>
                <w:rFonts w:eastAsia="SimSun"/>
              </w:rPr>
              <w:t>The report should contain both in</w:t>
            </w:r>
            <w:r>
              <w:rPr>
                <w:rFonts w:eastAsia="SimSun"/>
              </w:rPr>
              <w:t>-</w:t>
            </w:r>
            <w:r w:rsidRPr="005315AD">
              <w:rPr>
                <w:rFonts w:eastAsia="SimSun"/>
              </w:rPr>
              <w:t>text references</w:t>
            </w:r>
            <w:r>
              <w:rPr>
                <w:rFonts w:eastAsia="SimSun"/>
              </w:rPr>
              <w:t>,</w:t>
            </w:r>
            <w:r w:rsidRPr="005315AD">
              <w:rPr>
                <w:rFonts w:eastAsia="SimSun"/>
              </w:rPr>
              <w:t xml:space="preserve"> and a List of References that includes all </w:t>
            </w:r>
            <w:r w:rsidR="005606AE">
              <w:rPr>
                <w:rFonts w:eastAsia="SimSun"/>
              </w:rPr>
              <w:t xml:space="preserve">the </w:t>
            </w:r>
            <w:r w:rsidRPr="005315AD">
              <w:rPr>
                <w:rFonts w:eastAsia="SimSun"/>
              </w:rPr>
              <w:t>in</w:t>
            </w:r>
            <w:r>
              <w:rPr>
                <w:rFonts w:eastAsia="SimSun"/>
              </w:rPr>
              <w:t>-</w:t>
            </w:r>
            <w:r w:rsidRPr="005315AD">
              <w:rPr>
                <w:rFonts w:eastAsia="SimSun"/>
              </w:rPr>
              <w:t xml:space="preserve">text references used. The formatting should be </w:t>
            </w:r>
            <w:r w:rsidRPr="00AB4FEA">
              <w:rPr>
                <w:rFonts w:eastAsia="SimSun"/>
                <w:u w:val="single"/>
              </w:rPr>
              <w:t>Harvard style</w:t>
            </w:r>
            <w:r w:rsidRPr="005315AD">
              <w:rPr>
                <w:rFonts w:eastAsia="SimSun"/>
              </w:rPr>
              <w:t>.</w:t>
            </w:r>
          </w:p>
          <w:p w14:paraId="13B5798F" w14:textId="382F9541" w:rsidR="00B91D2D" w:rsidRPr="005315AD" w:rsidRDefault="00B91D2D" w:rsidP="004973CF">
            <w:pPr>
              <w:kinsoku w:val="0"/>
              <w:overflowPunct w:val="0"/>
              <w:spacing w:before="37" w:line="239" w:lineRule="auto"/>
              <w:ind w:right="169"/>
              <w:rPr>
                <w:rFonts w:eastAsia="SimSun"/>
                <w:b/>
              </w:rPr>
            </w:pPr>
            <w:r>
              <w:rPr>
                <w:rFonts w:eastAsia="SimSun"/>
                <w:b/>
              </w:rPr>
              <w:t>-</w:t>
            </w:r>
            <w:r w:rsidRPr="005315AD">
              <w:rPr>
                <w:rFonts w:eastAsia="SimSun"/>
                <w:b/>
              </w:rPr>
              <w:t>Appendices</w:t>
            </w:r>
          </w:p>
          <w:p w14:paraId="41E1C124" w14:textId="4EF592D6" w:rsidR="00B91D2D" w:rsidRPr="005315AD" w:rsidRDefault="00B91D2D" w:rsidP="004973CF">
            <w:pPr>
              <w:rPr>
                <w:rFonts w:eastAsia="SimSun" w:cs="Times New Roman"/>
                <w:b/>
              </w:rPr>
            </w:pPr>
            <w:r w:rsidRPr="005315AD">
              <w:rPr>
                <w:rFonts w:eastAsia="SimSun"/>
              </w:rPr>
              <w:t>Appendices should be</w:t>
            </w:r>
            <w:r>
              <w:rPr>
                <w:rFonts w:eastAsia="SimSun"/>
              </w:rPr>
              <w:t xml:space="preserve"> included</w:t>
            </w:r>
            <w:r w:rsidRPr="005315AD">
              <w:rPr>
                <w:rFonts w:eastAsia="SimSun"/>
              </w:rPr>
              <w:t xml:space="preserve"> if there is supplementary information you wish to refer the reader to that helps further support the evidence you have supplied your reader in the body of the report. You are required to include your actual print ad in an Appendix.</w:t>
            </w:r>
          </w:p>
        </w:tc>
      </w:tr>
      <w:tr w:rsidR="00B91D2D" w:rsidRPr="005315AD" w14:paraId="0675A105" w14:textId="3397A8B7" w:rsidTr="00385A36">
        <w:trPr>
          <w:trHeight w:val="530"/>
          <w:jc w:val="center"/>
        </w:trPr>
        <w:tc>
          <w:tcPr>
            <w:tcW w:w="3114" w:type="dxa"/>
          </w:tcPr>
          <w:p w14:paraId="0675A0FC" w14:textId="7F8337FD" w:rsidR="00B91D2D" w:rsidRPr="009C3CE8" w:rsidRDefault="00E80E54" w:rsidP="00DA23EE">
            <w:pPr>
              <w:rPr>
                <w:rFonts w:eastAsia="Times New Roman" w:cs="Tahoma"/>
                <w:lang w:val="en-GB"/>
              </w:rPr>
            </w:pPr>
            <w:r w:rsidRPr="00E80E54">
              <w:rPr>
                <w:rFonts w:eastAsia="Times New Roman" w:cs="Tahoma"/>
                <w:b/>
              </w:rPr>
              <w:t xml:space="preserve">Identification of a physical product and discussion </w:t>
            </w:r>
            <w:r w:rsidR="005606AE">
              <w:rPr>
                <w:rFonts w:eastAsia="Times New Roman" w:cs="Tahoma"/>
                <w:b/>
              </w:rPr>
              <w:t>about</w:t>
            </w:r>
            <w:r w:rsidRPr="00E80E54">
              <w:rPr>
                <w:rFonts w:eastAsia="Times New Roman" w:cs="Tahoma"/>
                <w:b/>
              </w:rPr>
              <w:t xml:space="preserve"> </w:t>
            </w:r>
            <w:r w:rsidR="005606AE">
              <w:rPr>
                <w:rFonts w:eastAsia="Times New Roman" w:cs="Tahoma"/>
                <w:b/>
              </w:rPr>
              <w:t xml:space="preserve">the </w:t>
            </w:r>
            <w:r w:rsidRPr="00E80E54">
              <w:rPr>
                <w:rFonts w:eastAsia="Times New Roman" w:cs="Tahoma"/>
                <w:b/>
              </w:rPr>
              <w:t>company</w:t>
            </w:r>
            <w:r w:rsidR="005606AE">
              <w:rPr>
                <w:rFonts w:eastAsia="Times New Roman" w:cs="Tahoma"/>
                <w:b/>
              </w:rPr>
              <w:t>’s</w:t>
            </w:r>
            <w:r w:rsidRPr="00E80E54">
              <w:rPr>
                <w:rFonts w:eastAsia="Times New Roman" w:cs="Tahoma"/>
                <w:b/>
              </w:rPr>
              <w:t xml:space="preserve"> background, and main target market(s) </w:t>
            </w:r>
            <w:r w:rsidRPr="00E80E54">
              <w:rPr>
                <w:rFonts w:eastAsia="Times New Roman" w:cs="Tahoma"/>
                <w:b/>
              </w:rPr>
              <w:lastRenderedPageBreak/>
              <w:t xml:space="preserve">based on marketing theory and concepts supported by credible academic and practical sources. </w:t>
            </w:r>
          </w:p>
        </w:tc>
        <w:tc>
          <w:tcPr>
            <w:tcW w:w="10741" w:type="dxa"/>
          </w:tcPr>
          <w:p w14:paraId="0675A0FD" w14:textId="5E6C70C0" w:rsidR="00B91D2D" w:rsidRPr="005315AD" w:rsidRDefault="00B91D2D" w:rsidP="00DA23EE">
            <w:pPr>
              <w:numPr>
                <w:ilvl w:val="0"/>
                <w:numId w:val="4"/>
              </w:numPr>
              <w:tabs>
                <w:tab w:val="left" w:pos="423"/>
              </w:tabs>
              <w:kinsoku w:val="0"/>
              <w:overflowPunct w:val="0"/>
              <w:spacing w:line="264" w:lineRule="exact"/>
              <w:rPr>
                <w:rFonts w:eastAsia="SimSun"/>
                <w:b/>
              </w:rPr>
            </w:pPr>
            <w:r w:rsidRPr="005315AD">
              <w:rPr>
                <w:rFonts w:eastAsia="SimSun"/>
                <w:b/>
              </w:rPr>
              <w:lastRenderedPageBreak/>
              <w:t>Background</w:t>
            </w:r>
            <w:r w:rsidR="002E02E2">
              <w:rPr>
                <w:rFonts w:eastAsia="SimSun"/>
                <w:b/>
              </w:rPr>
              <w:t xml:space="preserve"> </w:t>
            </w:r>
            <w:r w:rsidR="007B0267">
              <w:rPr>
                <w:rFonts w:eastAsia="SimSun"/>
                <w:b/>
              </w:rPr>
              <w:t>(</w:t>
            </w:r>
            <w:r w:rsidR="006F78C4">
              <w:rPr>
                <w:rFonts w:eastAsia="SimSun"/>
                <w:b/>
              </w:rPr>
              <w:t>3 Percent)</w:t>
            </w:r>
          </w:p>
          <w:p w14:paraId="0675A0FE" w14:textId="16CD50EB" w:rsidR="00B91D2D" w:rsidRDefault="00B91D2D" w:rsidP="00DA23EE">
            <w:pPr>
              <w:numPr>
                <w:ilvl w:val="0"/>
                <w:numId w:val="4"/>
              </w:numPr>
              <w:tabs>
                <w:tab w:val="left" w:pos="423"/>
              </w:tabs>
              <w:kinsoku w:val="0"/>
              <w:overflowPunct w:val="0"/>
              <w:spacing w:line="264" w:lineRule="exact"/>
              <w:rPr>
                <w:rFonts w:eastAsia="SimSun"/>
              </w:rPr>
            </w:pPr>
            <w:r w:rsidRPr="005315AD">
              <w:rPr>
                <w:rFonts w:eastAsia="SimSun"/>
              </w:rPr>
              <w:t>-What is</w:t>
            </w:r>
            <w:r w:rsidRPr="005315AD">
              <w:rPr>
                <w:rFonts w:eastAsia="SimSun"/>
                <w:spacing w:val="-2"/>
              </w:rPr>
              <w:t xml:space="preserve"> </w:t>
            </w:r>
            <w:r w:rsidRPr="005315AD">
              <w:rPr>
                <w:rFonts w:eastAsia="SimSun"/>
              </w:rPr>
              <w:t>the p</w:t>
            </w:r>
            <w:r w:rsidRPr="005315AD">
              <w:rPr>
                <w:rFonts w:eastAsia="SimSun"/>
                <w:spacing w:val="-3"/>
              </w:rPr>
              <w:t>r</w:t>
            </w:r>
            <w:r w:rsidRPr="005315AD">
              <w:rPr>
                <w:rFonts w:eastAsia="SimSun"/>
                <w:spacing w:val="1"/>
              </w:rPr>
              <w:t>o</w:t>
            </w:r>
            <w:r w:rsidRPr="005315AD">
              <w:rPr>
                <w:rFonts w:eastAsia="SimSun"/>
                <w:spacing w:val="-1"/>
              </w:rPr>
              <w:t>du</w:t>
            </w:r>
            <w:r w:rsidR="002E02E2">
              <w:rPr>
                <w:rFonts w:eastAsia="SimSun"/>
              </w:rPr>
              <w:t>ct? What does it do?</w:t>
            </w:r>
            <w:r w:rsidRPr="005315AD">
              <w:rPr>
                <w:rFonts w:eastAsia="SimSun"/>
                <w:spacing w:val="-1"/>
              </w:rPr>
              <w:t xml:space="preserve"> </w:t>
            </w:r>
            <w:r w:rsidR="002E02E2">
              <w:rPr>
                <w:rFonts w:eastAsia="SimSun"/>
                <w:spacing w:val="-1"/>
              </w:rPr>
              <w:t>W</w:t>
            </w:r>
            <w:r w:rsidRPr="005315AD">
              <w:rPr>
                <w:rFonts w:eastAsia="SimSun"/>
              </w:rPr>
              <w:t>h</w:t>
            </w:r>
            <w:r w:rsidR="005606AE">
              <w:rPr>
                <w:rFonts w:eastAsia="SimSun"/>
              </w:rPr>
              <w:t>ich</w:t>
            </w:r>
            <w:r w:rsidR="002E02E2">
              <w:rPr>
                <w:rFonts w:eastAsia="SimSun"/>
                <w:spacing w:val="-2"/>
              </w:rPr>
              <w:t xml:space="preserve"> company </w:t>
            </w:r>
            <w:r w:rsidR="005606AE">
              <w:rPr>
                <w:rFonts w:eastAsia="SimSun"/>
                <w:spacing w:val="-2"/>
              </w:rPr>
              <w:t xml:space="preserve">makes </w:t>
            </w:r>
            <w:r w:rsidRPr="005315AD">
              <w:rPr>
                <w:rFonts w:eastAsia="SimSun"/>
              </w:rPr>
              <w:t>t</w:t>
            </w:r>
            <w:r w:rsidRPr="005315AD">
              <w:rPr>
                <w:rFonts w:eastAsia="SimSun"/>
                <w:spacing w:val="-1"/>
              </w:rPr>
              <w:t>h</w:t>
            </w:r>
            <w:r w:rsidRPr="005315AD">
              <w:rPr>
                <w:rFonts w:eastAsia="SimSun"/>
              </w:rPr>
              <w:t>e</w:t>
            </w:r>
            <w:r w:rsidRPr="005315AD">
              <w:rPr>
                <w:rFonts w:eastAsia="SimSun"/>
                <w:spacing w:val="-4"/>
              </w:rPr>
              <w:t xml:space="preserve"> </w:t>
            </w:r>
            <w:r w:rsidRPr="005315AD">
              <w:rPr>
                <w:rFonts w:eastAsia="SimSun"/>
                <w:spacing w:val="-1"/>
              </w:rPr>
              <w:t>p</w:t>
            </w:r>
            <w:r w:rsidRPr="005315AD">
              <w:rPr>
                <w:rFonts w:eastAsia="SimSun"/>
              </w:rPr>
              <w:t>ro</w:t>
            </w:r>
            <w:r w:rsidRPr="005315AD">
              <w:rPr>
                <w:rFonts w:eastAsia="SimSun"/>
                <w:spacing w:val="-1"/>
              </w:rPr>
              <w:t>du</w:t>
            </w:r>
            <w:r w:rsidR="002E02E2">
              <w:rPr>
                <w:rFonts w:eastAsia="SimSun"/>
              </w:rPr>
              <w:t>ct</w:t>
            </w:r>
            <w:r w:rsidRPr="005315AD">
              <w:rPr>
                <w:rFonts w:eastAsia="SimSun"/>
              </w:rPr>
              <w:t>?</w:t>
            </w:r>
          </w:p>
          <w:p w14:paraId="5DA61751" w14:textId="77777777" w:rsidR="006F78C4" w:rsidRPr="005315AD" w:rsidRDefault="006F78C4" w:rsidP="00DA23EE">
            <w:pPr>
              <w:numPr>
                <w:ilvl w:val="0"/>
                <w:numId w:val="4"/>
              </w:numPr>
              <w:tabs>
                <w:tab w:val="left" w:pos="423"/>
              </w:tabs>
              <w:kinsoku w:val="0"/>
              <w:overflowPunct w:val="0"/>
              <w:spacing w:line="264" w:lineRule="exact"/>
              <w:rPr>
                <w:rFonts w:eastAsia="SimSun"/>
              </w:rPr>
            </w:pPr>
          </w:p>
          <w:p w14:paraId="4CEBF10B" w14:textId="520A8878" w:rsidR="006B2F47" w:rsidRDefault="00B91D2D" w:rsidP="00385A36">
            <w:pPr>
              <w:tabs>
                <w:tab w:val="left" w:pos="423"/>
              </w:tabs>
              <w:kinsoku w:val="0"/>
              <w:overflowPunct w:val="0"/>
              <w:spacing w:line="264" w:lineRule="exact"/>
              <w:rPr>
                <w:rFonts w:eastAsia="SimSun"/>
              </w:rPr>
            </w:pPr>
            <w:r w:rsidRPr="00282C80">
              <w:rPr>
                <w:rFonts w:eastAsia="SimSun"/>
              </w:rPr>
              <w:t xml:space="preserve"> </w:t>
            </w:r>
          </w:p>
          <w:p w14:paraId="4D58D97A" w14:textId="6EA3A3BC" w:rsidR="006F78C4" w:rsidRPr="006F78C4" w:rsidRDefault="00B91D2D" w:rsidP="006F78C4">
            <w:pPr>
              <w:numPr>
                <w:ilvl w:val="0"/>
                <w:numId w:val="4"/>
              </w:numPr>
              <w:tabs>
                <w:tab w:val="left" w:pos="423"/>
              </w:tabs>
              <w:kinsoku w:val="0"/>
              <w:overflowPunct w:val="0"/>
              <w:ind w:right="551"/>
              <w:rPr>
                <w:rFonts w:eastAsia="SimSun"/>
              </w:rPr>
            </w:pPr>
            <w:r w:rsidRPr="006F78C4">
              <w:rPr>
                <w:rFonts w:eastAsia="SimSun"/>
                <w:b/>
              </w:rPr>
              <w:lastRenderedPageBreak/>
              <w:t>Target Marke</w:t>
            </w:r>
            <w:r w:rsidR="006F78C4" w:rsidRPr="006F78C4">
              <w:rPr>
                <w:rFonts w:eastAsia="SimSun"/>
                <w:b/>
              </w:rPr>
              <w:t>t (12 Percent)</w:t>
            </w:r>
          </w:p>
          <w:p w14:paraId="0675A104" w14:textId="658318B5" w:rsidR="00B91D2D" w:rsidRPr="00E57C9C" w:rsidRDefault="00B91D2D" w:rsidP="006F78C4">
            <w:pPr>
              <w:numPr>
                <w:ilvl w:val="0"/>
                <w:numId w:val="4"/>
              </w:numPr>
              <w:tabs>
                <w:tab w:val="left" w:pos="423"/>
              </w:tabs>
              <w:kinsoku w:val="0"/>
              <w:overflowPunct w:val="0"/>
              <w:ind w:right="551"/>
              <w:rPr>
                <w:rFonts w:eastAsia="SimSun"/>
              </w:rPr>
            </w:pPr>
            <w:r>
              <w:rPr>
                <w:rFonts w:eastAsia="SimSun"/>
              </w:rPr>
              <w:t>–Using the four segmentation variables (refer to p.</w:t>
            </w:r>
            <w:r w:rsidR="008D7CE7">
              <w:rPr>
                <w:rFonts w:eastAsia="SimSun"/>
              </w:rPr>
              <w:t xml:space="preserve"> </w:t>
            </w:r>
            <w:r>
              <w:rPr>
                <w:rFonts w:eastAsia="SimSun"/>
              </w:rPr>
              <w:t>171 of the textbook), w</w:t>
            </w:r>
            <w:r w:rsidRPr="00E57C9C">
              <w:rPr>
                <w:rFonts w:eastAsia="SimSun"/>
              </w:rPr>
              <w:t>ho ap</w:t>
            </w:r>
            <w:r w:rsidRPr="00E57C9C">
              <w:rPr>
                <w:rFonts w:eastAsia="SimSun"/>
                <w:spacing w:val="-2"/>
              </w:rPr>
              <w:t>p</w:t>
            </w:r>
            <w:r w:rsidRPr="00E57C9C">
              <w:rPr>
                <w:rFonts w:eastAsia="SimSun"/>
              </w:rPr>
              <w:t>ea</w:t>
            </w:r>
            <w:r w:rsidRPr="00E57C9C">
              <w:rPr>
                <w:rFonts w:eastAsia="SimSun"/>
                <w:spacing w:val="-3"/>
              </w:rPr>
              <w:t>r</w:t>
            </w:r>
            <w:r w:rsidRPr="00E57C9C">
              <w:rPr>
                <w:rFonts w:eastAsia="SimSun"/>
              </w:rPr>
              <w:t xml:space="preserve">s </w:t>
            </w:r>
            <w:r w:rsidRPr="00E57C9C">
              <w:rPr>
                <w:rFonts w:eastAsia="SimSun"/>
                <w:spacing w:val="-2"/>
              </w:rPr>
              <w:t>t</w:t>
            </w:r>
            <w:r w:rsidRPr="00E57C9C">
              <w:rPr>
                <w:rFonts w:eastAsia="SimSun"/>
              </w:rPr>
              <w:t>o</w:t>
            </w:r>
            <w:r w:rsidRPr="00E57C9C">
              <w:rPr>
                <w:rFonts w:eastAsia="SimSun"/>
                <w:spacing w:val="1"/>
              </w:rPr>
              <w:t xml:space="preserve"> </w:t>
            </w:r>
            <w:r w:rsidRPr="00E57C9C">
              <w:rPr>
                <w:rFonts w:eastAsia="SimSun"/>
              </w:rPr>
              <w:t>be</w:t>
            </w:r>
            <w:r w:rsidRPr="00E57C9C">
              <w:rPr>
                <w:rFonts w:eastAsia="SimSun"/>
                <w:spacing w:val="-2"/>
              </w:rPr>
              <w:t xml:space="preserve"> </w:t>
            </w:r>
            <w:r w:rsidRPr="00E57C9C">
              <w:rPr>
                <w:rFonts w:eastAsia="SimSun"/>
              </w:rPr>
              <w:t>t</w:t>
            </w:r>
            <w:r w:rsidRPr="00E57C9C">
              <w:rPr>
                <w:rFonts w:eastAsia="SimSun"/>
                <w:spacing w:val="-1"/>
              </w:rPr>
              <w:t>h</w:t>
            </w:r>
            <w:r w:rsidRPr="00E57C9C">
              <w:rPr>
                <w:rFonts w:eastAsia="SimSun"/>
              </w:rPr>
              <w:t>e</w:t>
            </w:r>
            <w:r w:rsidRPr="00E57C9C">
              <w:rPr>
                <w:rFonts w:eastAsia="SimSun"/>
                <w:spacing w:val="-2"/>
              </w:rPr>
              <w:t xml:space="preserve"> </w:t>
            </w:r>
            <w:r w:rsidRPr="00E57C9C">
              <w:rPr>
                <w:rFonts w:eastAsia="SimSun"/>
              </w:rPr>
              <w:t>tar</w:t>
            </w:r>
            <w:r w:rsidRPr="00E57C9C">
              <w:rPr>
                <w:rFonts w:eastAsia="SimSun"/>
                <w:spacing w:val="-2"/>
              </w:rPr>
              <w:t>g</w:t>
            </w:r>
            <w:r w:rsidRPr="00E57C9C">
              <w:rPr>
                <w:rFonts w:eastAsia="SimSun"/>
              </w:rPr>
              <w:t>et</w:t>
            </w:r>
            <w:r w:rsidRPr="00E57C9C">
              <w:rPr>
                <w:rFonts w:eastAsia="SimSun"/>
                <w:spacing w:val="-2"/>
              </w:rPr>
              <w:t xml:space="preserve"> </w:t>
            </w:r>
            <w:r w:rsidRPr="00E57C9C">
              <w:rPr>
                <w:rFonts w:eastAsia="SimSun"/>
              </w:rPr>
              <w:t>ma</w:t>
            </w:r>
            <w:r w:rsidRPr="00E57C9C">
              <w:rPr>
                <w:rFonts w:eastAsia="SimSun"/>
                <w:spacing w:val="-3"/>
              </w:rPr>
              <w:t>r</w:t>
            </w:r>
            <w:r w:rsidRPr="00E57C9C">
              <w:rPr>
                <w:rFonts w:eastAsia="SimSun"/>
              </w:rPr>
              <w:t>ket</w:t>
            </w:r>
            <w:r w:rsidRPr="00E57C9C">
              <w:rPr>
                <w:rFonts w:eastAsia="SimSun"/>
                <w:spacing w:val="-2"/>
              </w:rPr>
              <w:t xml:space="preserve"> </w:t>
            </w:r>
            <w:r w:rsidRPr="00E57C9C">
              <w:rPr>
                <w:rFonts w:eastAsia="SimSun"/>
              </w:rPr>
              <w:t>f</w:t>
            </w:r>
            <w:r w:rsidRPr="00E57C9C">
              <w:rPr>
                <w:rFonts w:eastAsia="SimSun"/>
                <w:spacing w:val="1"/>
              </w:rPr>
              <w:t>o</w:t>
            </w:r>
            <w:r w:rsidRPr="00E57C9C">
              <w:rPr>
                <w:rFonts w:eastAsia="SimSun"/>
              </w:rPr>
              <w:t>r</w:t>
            </w:r>
            <w:r w:rsidRPr="00E57C9C">
              <w:rPr>
                <w:rFonts w:eastAsia="SimSun"/>
                <w:spacing w:val="-3"/>
              </w:rPr>
              <w:t xml:space="preserve"> </w:t>
            </w:r>
            <w:r w:rsidRPr="00E57C9C">
              <w:rPr>
                <w:rFonts w:eastAsia="SimSun"/>
              </w:rPr>
              <w:t>t</w:t>
            </w:r>
            <w:r w:rsidRPr="00E57C9C">
              <w:rPr>
                <w:rFonts w:eastAsia="SimSun"/>
                <w:spacing w:val="-1"/>
              </w:rPr>
              <w:t>h</w:t>
            </w:r>
            <w:r w:rsidRPr="00E57C9C">
              <w:rPr>
                <w:rFonts w:eastAsia="SimSun"/>
                <w:spacing w:val="3"/>
              </w:rPr>
              <w:t>i</w:t>
            </w:r>
            <w:r w:rsidRPr="00E57C9C">
              <w:rPr>
                <w:rFonts w:eastAsia="SimSun"/>
              </w:rPr>
              <w:t>s p</w:t>
            </w:r>
            <w:r w:rsidRPr="00E57C9C">
              <w:rPr>
                <w:rFonts w:eastAsia="SimSun"/>
                <w:spacing w:val="-3"/>
              </w:rPr>
              <w:t>r</w:t>
            </w:r>
            <w:r w:rsidRPr="00E57C9C">
              <w:rPr>
                <w:rFonts w:eastAsia="SimSun"/>
                <w:spacing w:val="1"/>
              </w:rPr>
              <w:t>o</w:t>
            </w:r>
            <w:r w:rsidRPr="00E57C9C">
              <w:rPr>
                <w:rFonts w:eastAsia="SimSun"/>
                <w:spacing w:val="-1"/>
              </w:rPr>
              <w:t>du</w:t>
            </w:r>
            <w:r w:rsidRPr="00E57C9C">
              <w:rPr>
                <w:rFonts w:eastAsia="SimSun"/>
              </w:rPr>
              <w:t>ct?</w:t>
            </w:r>
            <w:r>
              <w:rPr>
                <w:rFonts w:eastAsia="SimSun"/>
              </w:rPr>
              <w:t xml:space="preserve"> Provide a summary description of a typical consumer in this </w:t>
            </w:r>
            <w:r w:rsidR="00AE3D15">
              <w:rPr>
                <w:rFonts w:eastAsia="SimSun"/>
              </w:rPr>
              <w:t xml:space="preserve">target </w:t>
            </w:r>
            <w:r>
              <w:rPr>
                <w:rFonts w:eastAsia="SimSun"/>
              </w:rPr>
              <w:t>market.</w:t>
            </w:r>
          </w:p>
        </w:tc>
      </w:tr>
      <w:tr w:rsidR="00B91D2D" w:rsidRPr="005315AD" w14:paraId="0675A121" w14:textId="43D7B5DC" w:rsidTr="00385A36">
        <w:trPr>
          <w:trHeight w:val="145"/>
          <w:jc w:val="center"/>
        </w:trPr>
        <w:tc>
          <w:tcPr>
            <w:tcW w:w="3114" w:type="dxa"/>
          </w:tcPr>
          <w:p w14:paraId="0675A106" w14:textId="78198794" w:rsidR="00B91D2D" w:rsidRPr="009C3CE8" w:rsidRDefault="00282C80" w:rsidP="00DA23EE">
            <w:pPr>
              <w:kinsoku w:val="0"/>
              <w:overflowPunct w:val="0"/>
              <w:spacing w:line="265" w:lineRule="exact"/>
              <w:rPr>
                <w:rFonts w:eastAsia="SimSun"/>
              </w:rPr>
            </w:pPr>
            <w:r w:rsidRPr="00282C80">
              <w:rPr>
                <w:rFonts w:eastAsia="Times New Roman" w:cs="Tahoma"/>
                <w:b/>
                <w:iCs/>
                <w:lang w:eastAsia="en-AU"/>
              </w:rPr>
              <w:lastRenderedPageBreak/>
              <w:t xml:space="preserve">Understanding and application of marketing mix theory and concepts supported by </w:t>
            </w:r>
            <w:r w:rsidRPr="00282C80">
              <w:rPr>
                <w:rFonts w:eastAsia="Times New Roman" w:cs="Tahoma"/>
                <w:b/>
                <w:lang w:eastAsia="en-AU"/>
              </w:rPr>
              <w:t>credible academic and practical</w:t>
            </w:r>
            <w:r>
              <w:rPr>
                <w:rFonts w:eastAsia="Times New Roman" w:cs="Tahoma"/>
                <w:b/>
                <w:lang w:eastAsia="en-AU"/>
              </w:rPr>
              <w:t xml:space="preserve"> </w:t>
            </w:r>
            <w:r w:rsidRPr="00282C80">
              <w:rPr>
                <w:rFonts w:eastAsia="Times New Roman" w:cs="Tahoma"/>
                <w:b/>
                <w:lang w:eastAsia="en-AU"/>
              </w:rPr>
              <w:t>sources.</w:t>
            </w:r>
          </w:p>
        </w:tc>
        <w:tc>
          <w:tcPr>
            <w:tcW w:w="10741" w:type="dxa"/>
          </w:tcPr>
          <w:p w14:paraId="0675A107" w14:textId="6627CACB" w:rsidR="00B91D2D" w:rsidRPr="00CD2A50" w:rsidRDefault="00B91D2D" w:rsidP="00DA23EE">
            <w:pPr>
              <w:kinsoku w:val="0"/>
              <w:overflowPunct w:val="0"/>
              <w:spacing w:before="37"/>
              <w:rPr>
                <w:rFonts w:eastAsia="SimSun"/>
                <w:b/>
              </w:rPr>
            </w:pPr>
            <w:r w:rsidRPr="00CD2A50">
              <w:rPr>
                <w:rFonts w:eastAsia="SimSun"/>
                <w:b/>
                <w:bCs/>
              </w:rPr>
              <w:t>Pr</w:t>
            </w:r>
            <w:r w:rsidRPr="00CD2A50">
              <w:rPr>
                <w:rFonts w:eastAsia="SimSun"/>
                <w:b/>
                <w:bCs/>
                <w:spacing w:val="-1"/>
              </w:rPr>
              <w:t>odu</w:t>
            </w:r>
            <w:r w:rsidRPr="00CD2A50">
              <w:rPr>
                <w:rFonts w:eastAsia="SimSun"/>
                <w:b/>
                <w:bCs/>
                <w:spacing w:val="1"/>
              </w:rPr>
              <w:t>c</w:t>
            </w:r>
            <w:r w:rsidRPr="00CD2A50">
              <w:rPr>
                <w:rFonts w:eastAsia="SimSun"/>
                <w:b/>
                <w:bCs/>
              </w:rPr>
              <w:t>t</w:t>
            </w:r>
            <w:r w:rsidR="002E02E2" w:rsidRPr="00CD2A50">
              <w:rPr>
                <w:rFonts w:eastAsia="SimSun"/>
                <w:b/>
                <w:bCs/>
              </w:rPr>
              <w:t xml:space="preserve"> </w:t>
            </w:r>
            <w:r w:rsidR="006F78C4">
              <w:rPr>
                <w:rFonts w:eastAsia="SimSun"/>
                <w:b/>
                <w:bCs/>
              </w:rPr>
              <w:t>(12 Percent)</w:t>
            </w:r>
          </w:p>
          <w:p w14:paraId="0675A10B" w14:textId="4CB5C45B" w:rsidR="00B91D2D" w:rsidRPr="004973CF" w:rsidRDefault="00B91D2D" w:rsidP="00E620D0">
            <w:pPr>
              <w:tabs>
                <w:tab w:val="left" w:pos="423"/>
              </w:tabs>
              <w:kinsoku w:val="0"/>
              <w:overflowPunct w:val="0"/>
              <w:spacing w:before="38"/>
              <w:ind w:right="202"/>
              <w:rPr>
                <w:rFonts w:eastAsia="SimSun"/>
              </w:rPr>
            </w:pPr>
            <w:r w:rsidRPr="004973CF">
              <w:rPr>
                <w:rFonts w:eastAsia="SimSun"/>
              </w:rPr>
              <w:t>-Descri</w:t>
            </w:r>
            <w:r w:rsidRPr="004973CF">
              <w:rPr>
                <w:rFonts w:eastAsia="SimSun"/>
                <w:spacing w:val="-4"/>
              </w:rPr>
              <w:t>b</w:t>
            </w:r>
            <w:r w:rsidRPr="004973CF">
              <w:rPr>
                <w:rFonts w:eastAsia="SimSun"/>
              </w:rPr>
              <w:t>e the</w:t>
            </w:r>
            <w:r w:rsidRPr="004973CF">
              <w:rPr>
                <w:rFonts w:eastAsia="SimSun"/>
                <w:spacing w:val="-2"/>
              </w:rPr>
              <w:t xml:space="preserve"> </w:t>
            </w:r>
            <w:r w:rsidRPr="004973CF">
              <w:rPr>
                <w:rFonts w:eastAsia="SimSun"/>
              </w:rPr>
              <w:t>pro</w:t>
            </w:r>
            <w:r w:rsidRPr="004973CF">
              <w:rPr>
                <w:rFonts w:eastAsia="SimSun"/>
                <w:spacing w:val="-1"/>
              </w:rPr>
              <w:t>du</w:t>
            </w:r>
            <w:r w:rsidRPr="004973CF">
              <w:rPr>
                <w:rFonts w:eastAsia="SimSun"/>
              </w:rPr>
              <w:t>ct</w:t>
            </w:r>
            <w:r w:rsidR="002E02E2">
              <w:rPr>
                <w:rFonts w:eastAsia="SimSun"/>
              </w:rPr>
              <w:t xml:space="preserve">’s </w:t>
            </w:r>
            <w:r w:rsidRPr="004973CF">
              <w:rPr>
                <w:rFonts w:eastAsia="SimSun"/>
              </w:rPr>
              <w:t>t</w:t>
            </w:r>
            <w:r w:rsidRPr="004973CF">
              <w:rPr>
                <w:rFonts w:eastAsia="SimSun"/>
                <w:spacing w:val="-3"/>
              </w:rPr>
              <w:t>h</w:t>
            </w:r>
            <w:r w:rsidRPr="004973CF">
              <w:rPr>
                <w:rFonts w:eastAsia="SimSun"/>
              </w:rPr>
              <w:t>ree</w:t>
            </w:r>
            <w:r w:rsidRPr="004973CF">
              <w:rPr>
                <w:rFonts w:eastAsia="SimSun"/>
                <w:spacing w:val="1"/>
              </w:rPr>
              <w:t xml:space="preserve"> </w:t>
            </w:r>
            <w:r w:rsidRPr="004973CF">
              <w:rPr>
                <w:rFonts w:eastAsia="SimSun"/>
              </w:rPr>
              <w:t>l</w:t>
            </w:r>
            <w:r w:rsidRPr="004973CF">
              <w:rPr>
                <w:rFonts w:eastAsia="SimSun"/>
                <w:spacing w:val="-3"/>
              </w:rPr>
              <w:t>a</w:t>
            </w:r>
            <w:r w:rsidRPr="004973CF">
              <w:rPr>
                <w:rFonts w:eastAsia="SimSun"/>
              </w:rPr>
              <w:t>yers</w:t>
            </w:r>
            <w:r w:rsidRPr="004973CF">
              <w:rPr>
                <w:rFonts w:eastAsia="SimSun"/>
                <w:spacing w:val="-2"/>
              </w:rPr>
              <w:t xml:space="preserve"> </w:t>
            </w:r>
            <w:r w:rsidRPr="004973CF">
              <w:rPr>
                <w:rFonts w:eastAsia="SimSun"/>
              </w:rPr>
              <w:t>(</w:t>
            </w:r>
            <w:r w:rsidRPr="004973CF">
              <w:rPr>
                <w:rFonts w:ascii="Calibri" w:hAnsi="Calibri" w:cs="Calibri"/>
              </w:rPr>
              <w:t>re</w:t>
            </w:r>
            <w:r w:rsidRPr="004973CF">
              <w:rPr>
                <w:rFonts w:ascii="Calibri" w:hAnsi="Calibri" w:cs="Calibri"/>
                <w:spacing w:val="-2"/>
              </w:rPr>
              <w:t>f</w:t>
            </w:r>
            <w:r w:rsidRPr="004973CF">
              <w:rPr>
                <w:rFonts w:ascii="Calibri" w:hAnsi="Calibri" w:cs="Calibri"/>
              </w:rPr>
              <w:t xml:space="preserve">er </w:t>
            </w:r>
            <w:r w:rsidRPr="004973CF">
              <w:rPr>
                <w:rFonts w:ascii="Calibri" w:hAnsi="Calibri" w:cs="Calibri"/>
                <w:spacing w:val="-2"/>
              </w:rPr>
              <w:t>t</w:t>
            </w:r>
            <w:r w:rsidRPr="004973CF">
              <w:rPr>
                <w:rFonts w:ascii="Calibri" w:hAnsi="Calibri" w:cs="Calibri"/>
              </w:rPr>
              <w:t xml:space="preserve">o </w:t>
            </w:r>
            <w:r>
              <w:rPr>
                <w:rFonts w:ascii="Calibri" w:hAnsi="Calibri"/>
                <w:color w:val="000000"/>
                <w:shd w:val="clear" w:color="auto" w:fill="FFFFFF"/>
              </w:rPr>
              <w:t>p.</w:t>
            </w:r>
            <w:r w:rsidR="008D7CE7">
              <w:rPr>
                <w:rFonts w:ascii="Calibri" w:hAnsi="Calibri"/>
                <w:color w:val="000000"/>
                <w:shd w:val="clear" w:color="auto" w:fill="FFFFFF"/>
              </w:rPr>
              <w:t xml:space="preserve"> </w:t>
            </w:r>
            <w:r>
              <w:rPr>
                <w:rFonts w:ascii="Calibri" w:hAnsi="Calibri"/>
                <w:color w:val="000000"/>
                <w:shd w:val="clear" w:color="auto" w:fill="FFFFFF"/>
              </w:rPr>
              <w:t>201</w:t>
            </w:r>
            <w:r w:rsidR="008D7CE7">
              <w:rPr>
                <w:rFonts w:ascii="Calibri" w:hAnsi="Calibri"/>
                <w:color w:val="000000"/>
                <w:shd w:val="clear" w:color="auto" w:fill="FFFFFF"/>
              </w:rPr>
              <w:t xml:space="preserve"> </w:t>
            </w:r>
            <w:r w:rsidR="008D7CE7">
              <w:rPr>
                <w:rFonts w:eastAsia="SimSun"/>
              </w:rPr>
              <w:t>of the textbook</w:t>
            </w:r>
            <w:r w:rsidRPr="004973CF">
              <w:rPr>
                <w:rFonts w:ascii="Calibri" w:hAnsi="Calibri" w:cs="Calibri"/>
              </w:rPr>
              <w:t>)</w:t>
            </w:r>
            <w:r w:rsidR="002E02E2">
              <w:rPr>
                <w:rFonts w:eastAsia="SimSun"/>
              </w:rPr>
              <w:t xml:space="preserve"> and</w:t>
            </w:r>
            <w:r w:rsidRPr="004973CF">
              <w:rPr>
                <w:rFonts w:eastAsia="SimSun"/>
              </w:rPr>
              <w:t xml:space="preserve"> exp</w:t>
            </w:r>
            <w:r w:rsidRPr="004973CF">
              <w:rPr>
                <w:rFonts w:eastAsia="SimSun"/>
                <w:spacing w:val="-1"/>
              </w:rPr>
              <w:t>l</w:t>
            </w:r>
            <w:r w:rsidRPr="004973CF">
              <w:rPr>
                <w:rFonts w:eastAsia="SimSun"/>
              </w:rPr>
              <w:t>ain</w:t>
            </w:r>
            <w:r w:rsidRPr="004973CF">
              <w:rPr>
                <w:rFonts w:eastAsia="SimSun"/>
                <w:spacing w:val="-2"/>
              </w:rPr>
              <w:t xml:space="preserve"> </w:t>
            </w:r>
            <w:r>
              <w:rPr>
                <w:rFonts w:eastAsia="SimSun"/>
              </w:rPr>
              <w:t>which product class (refer to p.</w:t>
            </w:r>
            <w:r w:rsidR="008D7CE7">
              <w:rPr>
                <w:rFonts w:eastAsia="SimSun"/>
              </w:rPr>
              <w:t xml:space="preserve"> </w:t>
            </w:r>
            <w:r>
              <w:rPr>
                <w:rFonts w:eastAsia="SimSun"/>
              </w:rPr>
              <w:t>202</w:t>
            </w:r>
            <w:r w:rsidR="008D7CE7">
              <w:rPr>
                <w:rFonts w:eastAsia="SimSun"/>
              </w:rPr>
              <w:t xml:space="preserve"> of the textbook</w:t>
            </w:r>
            <w:r>
              <w:rPr>
                <w:rFonts w:eastAsia="SimSun"/>
              </w:rPr>
              <w:t>) you</w:t>
            </w:r>
            <w:r w:rsidRPr="004973CF">
              <w:rPr>
                <w:rFonts w:eastAsia="SimSun"/>
                <w:spacing w:val="-1"/>
              </w:rPr>
              <w:t xml:space="preserve"> </w:t>
            </w:r>
            <w:r w:rsidRPr="004973CF">
              <w:rPr>
                <w:rFonts w:eastAsia="SimSun"/>
                <w:spacing w:val="-2"/>
              </w:rPr>
              <w:t>c</w:t>
            </w:r>
            <w:r w:rsidRPr="004973CF">
              <w:rPr>
                <w:rFonts w:eastAsia="SimSun"/>
                <w:spacing w:val="1"/>
              </w:rPr>
              <w:t>o</w:t>
            </w:r>
            <w:r w:rsidRPr="004973CF">
              <w:rPr>
                <w:rFonts w:eastAsia="SimSun"/>
                <w:spacing w:val="-1"/>
              </w:rPr>
              <w:t>n</w:t>
            </w:r>
            <w:r w:rsidRPr="004973CF">
              <w:rPr>
                <w:rFonts w:eastAsia="SimSun"/>
              </w:rPr>
              <w:t>si</w:t>
            </w:r>
            <w:r w:rsidRPr="004973CF">
              <w:rPr>
                <w:rFonts w:eastAsia="SimSun"/>
                <w:spacing w:val="-4"/>
              </w:rPr>
              <w:t>d</w:t>
            </w:r>
            <w:r w:rsidRPr="004973CF">
              <w:rPr>
                <w:rFonts w:eastAsia="SimSun"/>
              </w:rPr>
              <w:t xml:space="preserve">er </w:t>
            </w:r>
            <w:r>
              <w:rPr>
                <w:rFonts w:eastAsia="SimSun"/>
              </w:rPr>
              <w:t>the product is in.</w:t>
            </w:r>
            <w:r w:rsidR="002E02E2">
              <w:rPr>
                <w:rFonts w:eastAsia="SimSun"/>
              </w:rPr>
              <w:t xml:space="preserve"> Justify your answers.</w:t>
            </w:r>
          </w:p>
          <w:p w14:paraId="0675A10D" w14:textId="2A0225C2" w:rsidR="00B91D2D" w:rsidRPr="004973CF" w:rsidRDefault="00B91D2D" w:rsidP="004973CF">
            <w:pPr>
              <w:tabs>
                <w:tab w:val="left" w:pos="423"/>
              </w:tabs>
              <w:kinsoku w:val="0"/>
              <w:overflowPunct w:val="0"/>
              <w:spacing w:before="40"/>
              <w:rPr>
                <w:rFonts w:eastAsia="SimSun"/>
              </w:rPr>
            </w:pPr>
            <w:r w:rsidRPr="004973CF">
              <w:rPr>
                <w:rFonts w:eastAsia="SimSun"/>
              </w:rPr>
              <w:t>-I</w:t>
            </w:r>
            <w:r w:rsidRPr="004973CF">
              <w:rPr>
                <w:rFonts w:eastAsia="SimSun"/>
                <w:spacing w:val="-2"/>
              </w:rPr>
              <w:t>d</w:t>
            </w:r>
            <w:r w:rsidRPr="004973CF">
              <w:rPr>
                <w:rFonts w:eastAsia="SimSun"/>
              </w:rPr>
              <w:t>entify</w:t>
            </w:r>
            <w:r w:rsidRPr="004973CF">
              <w:rPr>
                <w:rFonts w:eastAsia="SimSun"/>
                <w:spacing w:val="1"/>
              </w:rPr>
              <w:t xml:space="preserve"> </w:t>
            </w:r>
            <w:r w:rsidRPr="004973CF">
              <w:rPr>
                <w:rFonts w:eastAsia="SimSun"/>
              </w:rPr>
              <w:t>a</w:t>
            </w:r>
            <w:r w:rsidRPr="004973CF">
              <w:rPr>
                <w:rFonts w:eastAsia="SimSun"/>
                <w:spacing w:val="-1"/>
              </w:rPr>
              <w:t>n</w:t>
            </w:r>
            <w:r w:rsidRPr="004973CF">
              <w:rPr>
                <w:rFonts w:eastAsia="SimSun"/>
              </w:rPr>
              <w:t>d</w:t>
            </w:r>
            <w:r w:rsidRPr="004973CF">
              <w:rPr>
                <w:rFonts w:eastAsia="SimSun"/>
                <w:spacing w:val="-1"/>
              </w:rPr>
              <w:t xml:space="preserve"> </w:t>
            </w:r>
            <w:r w:rsidR="002E02E2">
              <w:rPr>
                <w:rFonts w:eastAsia="SimSun"/>
                <w:spacing w:val="-2"/>
              </w:rPr>
              <w:t>describe</w:t>
            </w:r>
            <w:r w:rsidRPr="004973CF">
              <w:rPr>
                <w:rFonts w:eastAsia="SimSun"/>
                <w:spacing w:val="-2"/>
              </w:rPr>
              <w:t xml:space="preserve"> </w:t>
            </w:r>
            <w:r w:rsidRPr="004973CF">
              <w:rPr>
                <w:rFonts w:eastAsia="SimSun"/>
              </w:rPr>
              <w:t>t</w:t>
            </w:r>
            <w:r w:rsidRPr="004973CF">
              <w:rPr>
                <w:rFonts w:eastAsia="SimSun"/>
                <w:spacing w:val="-1"/>
              </w:rPr>
              <w:t>h</w:t>
            </w:r>
            <w:r w:rsidRPr="004973CF">
              <w:rPr>
                <w:rFonts w:eastAsia="SimSun"/>
              </w:rPr>
              <w:t xml:space="preserve">e </w:t>
            </w:r>
            <w:r w:rsidRPr="004973CF">
              <w:rPr>
                <w:rFonts w:eastAsia="SimSun"/>
                <w:spacing w:val="-1"/>
              </w:rPr>
              <w:t>p</w:t>
            </w:r>
            <w:r w:rsidRPr="004973CF">
              <w:rPr>
                <w:rFonts w:eastAsia="SimSun"/>
                <w:spacing w:val="-3"/>
              </w:rPr>
              <w:t>r</w:t>
            </w:r>
            <w:r w:rsidRPr="004973CF">
              <w:rPr>
                <w:rFonts w:eastAsia="SimSun"/>
                <w:spacing w:val="1"/>
              </w:rPr>
              <w:t>o</w:t>
            </w:r>
            <w:r w:rsidRPr="004973CF">
              <w:rPr>
                <w:rFonts w:eastAsia="SimSun"/>
                <w:spacing w:val="-1"/>
              </w:rPr>
              <w:t>du</w:t>
            </w:r>
            <w:r w:rsidRPr="004973CF">
              <w:rPr>
                <w:rFonts w:eastAsia="SimSun"/>
              </w:rPr>
              <w:t>ct</w:t>
            </w:r>
            <w:r w:rsidRPr="004973CF">
              <w:rPr>
                <w:rFonts w:eastAsia="SimSun"/>
                <w:spacing w:val="1"/>
              </w:rPr>
              <w:t xml:space="preserve"> </w:t>
            </w:r>
            <w:r w:rsidRPr="004973CF">
              <w:rPr>
                <w:rFonts w:eastAsia="SimSun"/>
              </w:rPr>
              <w:t>l</w:t>
            </w:r>
            <w:r w:rsidRPr="004973CF">
              <w:rPr>
                <w:rFonts w:eastAsia="SimSun"/>
                <w:spacing w:val="-1"/>
              </w:rPr>
              <w:t>i</w:t>
            </w:r>
            <w:r w:rsidRPr="004973CF">
              <w:rPr>
                <w:rFonts w:eastAsia="SimSun"/>
              </w:rPr>
              <w:t>f</w:t>
            </w:r>
            <w:r w:rsidRPr="004973CF">
              <w:rPr>
                <w:rFonts w:eastAsia="SimSun"/>
                <w:spacing w:val="-3"/>
              </w:rPr>
              <w:t>e</w:t>
            </w:r>
            <w:r w:rsidRPr="004973CF">
              <w:rPr>
                <w:rFonts w:eastAsia="SimSun"/>
              </w:rPr>
              <w:t>cyc</w:t>
            </w:r>
            <w:r w:rsidRPr="004973CF">
              <w:rPr>
                <w:rFonts w:eastAsia="SimSun"/>
                <w:spacing w:val="-3"/>
              </w:rPr>
              <w:t>l</w:t>
            </w:r>
            <w:r w:rsidRPr="004973CF">
              <w:rPr>
                <w:rFonts w:eastAsia="SimSun"/>
              </w:rPr>
              <w:t xml:space="preserve">e </w:t>
            </w:r>
            <w:r w:rsidRPr="004973CF">
              <w:rPr>
                <w:rFonts w:eastAsia="SimSun"/>
                <w:spacing w:val="-3"/>
              </w:rPr>
              <w:t>s</w:t>
            </w:r>
            <w:r w:rsidRPr="004973CF">
              <w:rPr>
                <w:rFonts w:eastAsia="SimSun"/>
              </w:rPr>
              <w:t xml:space="preserve">tage </w:t>
            </w:r>
            <w:r w:rsidRPr="004973CF">
              <w:rPr>
                <w:rFonts w:eastAsia="SimSun"/>
                <w:spacing w:val="-3"/>
              </w:rPr>
              <w:t>f</w:t>
            </w:r>
            <w:r w:rsidRPr="004973CF">
              <w:rPr>
                <w:rFonts w:eastAsia="SimSun"/>
                <w:spacing w:val="1"/>
              </w:rPr>
              <w:t>o</w:t>
            </w:r>
            <w:r w:rsidRPr="004973CF">
              <w:rPr>
                <w:rFonts w:eastAsia="SimSun"/>
              </w:rPr>
              <w:t>r t</w:t>
            </w:r>
            <w:r w:rsidRPr="004973CF">
              <w:rPr>
                <w:rFonts w:eastAsia="SimSun"/>
                <w:spacing w:val="-4"/>
              </w:rPr>
              <w:t>h</w:t>
            </w:r>
            <w:r w:rsidRPr="004973CF">
              <w:rPr>
                <w:rFonts w:eastAsia="SimSun"/>
              </w:rPr>
              <w:t xml:space="preserve">e </w:t>
            </w:r>
            <w:r w:rsidRPr="004973CF">
              <w:rPr>
                <w:rFonts w:eastAsia="SimSun"/>
                <w:spacing w:val="-1"/>
              </w:rPr>
              <w:t>p</w:t>
            </w:r>
            <w:r w:rsidRPr="004973CF">
              <w:rPr>
                <w:rFonts w:eastAsia="SimSun"/>
              </w:rPr>
              <w:t>ro</w:t>
            </w:r>
            <w:r w:rsidRPr="004973CF">
              <w:rPr>
                <w:rFonts w:eastAsia="SimSun"/>
                <w:spacing w:val="-1"/>
              </w:rPr>
              <w:t>du</w:t>
            </w:r>
            <w:r w:rsidRPr="004973CF">
              <w:rPr>
                <w:rFonts w:eastAsia="SimSun"/>
              </w:rPr>
              <w:t xml:space="preserve">ct. </w:t>
            </w:r>
            <w:r w:rsidRPr="004973CF">
              <w:rPr>
                <w:rFonts w:eastAsia="SimSun"/>
                <w:spacing w:val="-1"/>
              </w:rPr>
              <w:t>Ju</w:t>
            </w:r>
            <w:r w:rsidRPr="004973CF">
              <w:rPr>
                <w:rFonts w:eastAsia="SimSun"/>
              </w:rPr>
              <w:t xml:space="preserve">stify </w:t>
            </w:r>
            <w:r w:rsidRPr="004973CF">
              <w:rPr>
                <w:rFonts w:eastAsia="SimSun"/>
                <w:spacing w:val="-2"/>
              </w:rPr>
              <w:t>y</w:t>
            </w:r>
            <w:r w:rsidRPr="004973CF">
              <w:rPr>
                <w:rFonts w:eastAsia="SimSun"/>
                <w:spacing w:val="1"/>
              </w:rPr>
              <w:t>o</w:t>
            </w:r>
            <w:r w:rsidRPr="004973CF">
              <w:rPr>
                <w:rFonts w:eastAsia="SimSun"/>
                <w:spacing w:val="-1"/>
              </w:rPr>
              <w:t>u</w:t>
            </w:r>
            <w:r w:rsidRPr="004973CF">
              <w:rPr>
                <w:rFonts w:eastAsia="SimSun"/>
              </w:rPr>
              <w:t>r</w:t>
            </w:r>
            <w:r w:rsidRPr="004973CF">
              <w:rPr>
                <w:rFonts w:eastAsia="SimSun"/>
                <w:spacing w:val="-2"/>
              </w:rPr>
              <w:t xml:space="preserve"> </w:t>
            </w:r>
            <w:r w:rsidR="002E02E2">
              <w:rPr>
                <w:rFonts w:eastAsia="SimSun"/>
                <w:spacing w:val="1"/>
              </w:rPr>
              <w:t>answers</w:t>
            </w:r>
            <w:r w:rsidRPr="004973CF">
              <w:rPr>
                <w:rFonts w:eastAsia="SimSun"/>
              </w:rPr>
              <w:t>.</w:t>
            </w:r>
            <w:r w:rsidRPr="004973CF">
              <w:rPr>
                <w:rFonts w:eastAsia="SimSun"/>
                <w:spacing w:val="47"/>
              </w:rPr>
              <w:t xml:space="preserve"> </w:t>
            </w:r>
            <w:r w:rsidRPr="004973CF">
              <w:rPr>
                <w:rFonts w:eastAsia="SimSun"/>
              </w:rPr>
              <w:t>What</w:t>
            </w:r>
            <w:r w:rsidRPr="004973CF">
              <w:rPr>
                <w:rFonts w:eastAsia="SimSun"/>
                <w:spacing w:val="-2"/>
              </w:rPr>
              <w:t xml:space="preserve"> </w:t>
            </w:r>
            <w:r w:rsidRPr="004973CF">
              <w:rPr>
                <w:rFonts w:eastAsia="SimSun"/>
              </w:rPr>
              <w:t>are t</w:t>
            </w:r>
            <w:r w:rsidRPr="004973CF">
              <w:rPr>
                <w:rFonts w:eastAsia="SimSun"/>
                <w:spacing w:val="-1"/>
              </w:rPr>
              <w:t>h</w:t>
            </w:r>
            <w:r w:rsidRPr="004973CF">
              <w:rPr>
                <w:rFonts w:eastAsia="SimSun"/>
              </w:rPr>
              <w:t>e</w:t>
            </w:r>
            <w:r w:rsidRPr="004973CF">
              <w:rPr>
                <w:rFonts w:eastAsia="SimSun"/>
                <w:spacing w:val="-2"/>
              </w:rPr>
              <w:t xml:space="preserve"> </w:t>
            </w:r>
            <w:r w:rsidRPr="004973CF">
              <w:rPr>
                <w:rFonts w:eastAsia="SimSun"/>
                <w:spacing w:val="1"/>
              </w:rPr>
              <w:t>m</w:t>
            </w:r>
            <w:r w:rsidRPr="004973CF">
              <w:rPr>
                <w:rFonts w:eastAsia="SimSun"/>
              </w:rPr>
              <w:t>ain</w:t>
            </w:r>
            <w:r w:rsidRPr="004973CF">
              <w:rPr>
                <w:rFonts w:eastAsia="SimSun"/>
                <w:spacing w:val="-4"/>
              </w:rPr>
              <w:t xml:space="preserve"> </w:t>
            </w:r>
            <w:r w:rsidRPr="004973CF">
              <w:rPr>
                <w:rFonts w:eastAsia="SimSun"/>
              </w:rPr>
              <w:t>i</w:t>
            </w:r>
            <w:r w:rsidRPr="004973CF">
              <w:rPr>
                <w:rFonts w:eastAsia="SimSun"/>
                <w:spacing w:val="1"/>
              </w:rPr>
              <w:t>m</w:t>
            </w:r>
            <w:r w:rsidRPr="004973CF">
              <w:rPr>
                <w:rFonts w:eastAsia="SimSun"/>
                <w:spacing w:val="-1"/>
              </w:rPr>
              <w:t>p</w:t>
            </w:r>
            <w:r w:rsidRPr="004973CF">
              <w:rPr>
                <w:rFonts w:eastAsia="SimSun"/>
              </w:rPr>
              <w:t>l</w:t>
            </w:r>
            <w:r w:rsidRPr="004973CF">
              <w:rPr>
                <w:rFonts w:eastAsia="SimSun"/>
                <w:spacing w:val="-1"/>
              </w:rPr>
              <w:t>i</w:t>
            </w:r>
            <w:r w:rsidRPr="004973CF">
              <w:rPr>
                <w:rFonts w:eastAsia="SimSun"/>
              </w:rPr>
              <w:t>c</w:t>
            </w:r>
            <w:r w:rsidRPr="004973CF">
              <w:rPr>
                <w:rFonts w:eastAsia="SimSun"/>
                <w:spacing w:val="-3"/>
              </w:rPr>
              <w:t>a</w:t>
            </w:r>
            <w:r w:rsidRPr="004973CF">
              <w:rPr>
                <w:rFonts w:eastAsia="SimSun"/>
              </w:rPr>
              <w:t>ti</w:t>
            </w:r>
            <w:r w:rsidRPr="004973CF">
              <w:rPr>
                <w:rFonts w:eastAsia="SimSun"/>
                <w:spacing w:val="1"/>
              </w:rPr>
              <w:t>o</w:t>
            </w:r>
            <w:r w:rsidRPr="004973CF">
              <w:rPr>
                <w:rFonts w:eastAsia="SimSun"/>
                <w:spacing w:val="-1"/>
              </w:rPr>
              <w:t>n</w:t>
            </w:r>
            <w:r w:rsidRPr="004973CF">
              <w:rPr>
                <w:rFonts w:eastAsia="SimSun"/>
              </w:rPr>
              <w:t>s</w:t>
            </w:r>
            <w:r w:rsidRPr="004973CF">
              <w:rPr>
                <w:rFonts w:eastAsia="SimSun"/>
                <w:spacing w:val="-2"/>
              </w:rPr>
              <w:t xml:space="preserve"> </w:t>
            </w:r>
            <w:r w:rsidRPr="004973CF">
              <w:rPr>
                <w:rFonts w:eastAsia="SimSun"/>
                <w:spacing w:val="-3"/>
              </w:rPr>
              <w:t>f</w:t>
            </w:r>
            <w:r w:rsidRPr="004973CF">
              <w:rPr>
                <w:rFonts w:eastAsia="SimSun"/>
                <w:spacing w:val="1"/>
              </w:rPr>
              <w:t>o</w:t>
            </w:r>
            <w:r w:rsidRPr="004973CF">
              <w:rPr>
                <w:rFonts w:eastAsia="SimSun"/>
              </w:rPr>
              <w:t>r mar</w:t>
            </w:r>
            <w:r w:rsidRPr="004973CF">
              <w:rPr>
                <w:rFonts w:eastAsia="SimSun"/>
                <w:spacing w:val="-3"/>
              </w:rPr>
              <w:t>k</w:t>
            </w:r>
            <w:r w:rsidRPr="004973CF">
              <w:rPr>
                <w:rFonts w:eastAsia="SimSun"/>
              </w:rPr>
              <w:t>eti</w:t>
            </w:r>
            <w:r w:rsidRPr="004973CF">
              <w:rPr>
                <w:rFonts w:eastAsia="SimSun"/>
                <w:spacing w:val="-2"/>
              </w:rPr>
              <w:t>n</w:t>
            </w:r>
            <w:r w:rsidRPr="004973CF">
              <w:rPr>
                <w:rFonts w:eastAsia="SimSun"/>
                <w:spacing w:val="-1"/>
              </w:rPr>
              <w:t>g</w:t>
            </w:r>
            <w:r w:rsidRPr="004973CF">
              <w:rPr>
                <w:rFonts w:eastAsia="SimSun"/>
                <w:spacing w:val="-2"/>
              </w:rPr>
              <w:t xml:space="preserve"> </w:t>
            </w:r>
            <w:r w:rsidRPr="004973CF">
              <w:rPr>
                <w:rFonts w:eastAsia="SimSun"/>
              </w:rPr>
              <w:t>(</w:t>
            </w:r>
            <w:r>
              <w:rPr>
                <w:rFonts w:ascii="Calibri" w:hAnsi="Calibri" w:cs="Calibri"/>
              </w:rPr>
              <w:t>refer to p.</w:t>
            </w:r>
            <w:r w:rsidR="008D7CE7">
              <w:rPr>
                <w:rFonts w:ascii="Calibri" w:hAnsi="Calibri" w:cs="Calibri"/>
              </w:rPr>
              <w:t xml:space="preserve"> </w:t>
            </w:r>
            <w:r>
              <w:rPr>
                <w:rFonts w:ascii="Calibri" w:hAnsi="Calibri" w:cs="Calibri"/>
              </w:rPr>
              <w:t>241</w:t>
            </w:r>
            <w:r w:rsidR="008D7CE7">
              <w:rPr>
                <w:rFonts w:ascii="Calibri" w:hAnsi="Calibri" w:cs="Calibri"/>
              </w:rPr>
              <w:t xml:space="preserve"> </w:t>
            </w:r>
            <w:r w:rsidR="008D7CE7">
              <w:rPr>
                <w:rFonts w:eastAsia="SimSun"/>
              </w:rPr>
              <w:t>of the textbook</w:t>
            </w:r>
            <w:r>
              <w:rPr>
                <w:rFonts w:eastAsia="SimSun"/>
              </w:rPr>
              <w:t>)?</w:t>
            </w:r>
          </w:p>
          <w:p w14:paraId="0675A10E" w14:textId="691B9B36" w:rsidR="00B91D2D" w:rsidRPr="002D2EFE" w:rsidRDefault="00B91D2D" w:rsidP="00DA23EE">
            <w:pPr>
              <w:tabs>
                <w:tab w:val="left" w:pos="423"/>
              </w:tabs>
              <w:kinsoku w:val="0"/>
              <w:overflowPunct w:val="0"/>
              <w:spacing w:before="38"/>
              <w:ind w:right="369"/>
              <w:jc w:val="both"/>
              <w:rPr>
                <w:rFonts w:eastAsia="SimSun"/>
              </w:rPr>
            </w:pPr>
            <w:r w:rsidRPr="004973CF">
              <w:rPr>
                <w:rFonts w:eastAsia="SimSun"/>
              </w:rPr>
              <w:t>-</w:t>
            </w:r>
            <w:r w:rsidRPr="002D2EFE">
              <w:rPr>
                <w:rFonts w:eastAsia="SimSun"/>
              </w:rPr>
              <w:t>Descri</w:t>
            </w:r>
            <w:r w:rsidRPr="002D2EFE">
              <w:rPr>
                <w:rFonts w:eastAsia="SimSun"/>
                <w:spacing w:val="-4"/>
              </w:rPr>
              <w:t>b</w:t>
            </w:r>
            <w:r w:rsidRPr="002D2EFE">
              <w:rPr>
                <w:rFonts w:eastAsia="SimSun"/>
              </w:rPr>
              <w:t xml:space="preserve">e </w:t>
            </w:r>
            <w:r w:rsidR="00C86C48" w:rsidRPr="002D2EFE">
              <w:rPr>
                <w:rFonts w:eastAsia="SimSun"/>
              </w:rPr>
              <w:t>the</w:t>
            </w:r>
            <w:r w:rsidR="00CD2A50" w:rsidRPr="002D2EFE">
              <w:rPr>
                <w:rFonts w:eastAsia="SimSun"/>
              </w:rPr>
              <w:t xml:space="preserve"> product attributes</w:t>
            </w:r>
            <w:r w:rsidR="00C86C48" w:rsidRPr="002D2EFE">
              <w:rPr>
                <w:rFonts w:eastAsia="SimSun"/>
              </w:rPr>
              <w:t xml:space="preserve"> (refer to p.</w:t>
            </w:r>
            <w:r w:rsidR="008D7CE7">
              <w:rPr>
                <w:rFonts w:eastAsia="SimSun"/>
              </w:rPr>
              <w:t xml:space="preserve"> </w:t>
            </w:r>
            <w:r w:rsidR="00C86C48" w:rsidRPr="002D2EFE">
              <w:rPr>
                <w:rFonts w:eastAsia="SimSun"/>
              </w:rPr>
              <w:t>220</w:t>
            </w:r>
            <w:r w:rsidR="008D7CE7">
              <w:rPr>
                <w:rFonts w:eastAsia="SimSun"/>
              </w:rPr>
              <w:t xml:space="preserve"> of the textbook</w:t>
            </w:r>
            <w:r w:rsidR="00C86C48" w:rsidRPr="002D2EFE">
              <w:rPr>
                <w:rFonts w:eastAsia="SimSun"/>
              </w:rPr>
              <w:t>)</w:t>
            </w:r>
            <w:r w:rsidR="00CD2A50" w:rsidRPr="002D2EFE">
              <w:rPr>
                <w:rFonts w:eastAsia="SimSun"/>
              </w:rPr>
              <w:t xml:space="preserve"> used to position the</w:t>
            </w:r>
            <w:r w:rsidRPr="002D2EFE">
              <w:rPr>
                <w:rFonts w:eastAsia="SimSun"/>
                <w:spacing w:val="-2"/>
              </w:rPr>
              <w:t xml:space="preserve"> </w:t>
            </w:r>
            <w:r w:rsidR="00AE3D15" w:rsidRPr="002D2EFE">
              <w:rPr>
                <w:rFonts w:eastAsia="SimSun"/>
              </w:rPr>
              <w:t>product</w:t>
            </w:r>
            <w:r w:rsidR="00AE3D15">
              <w:rPr>
                <w:rFonts w:eastAsia="SimSun"/>
              </w:rPr>
              <w:t>’s</w:t>
            </w:r>
            <w:r w:rsidR="00AE3D15" w:rsidRPr="002D2EFE">
              <w:rPr>
                <w:rFonts w:eastAsia="SimSun"/>
              </w:rPr>
              <w:t xml:space="preserve"> </w:t>
            </w:r>
            <w:r w:rsidRPr="002D2EFE">
              <w:rPr>
                <w:rFonts w:eastAsia="SimSun"/>
              </w:rPr>
              <w:t>bra</w:t>
            </w:r>
            <w:r w:rsidRPr="002D2EFE">
              <w:rPr>
                <w:rFonts w:eastAsia="SimSun"/>
                <w:spacing w:val="-2"/>
              </w:rPr>
              <w:t>n</w:t>
            </w:r>
            <w:r w:rsidRPr="002D2EFE">
              <w:rPr>
                <w:rFonts w:eastAsia="SimSun"/>
                <w:spacing w:val="-1"/>
              </w:rPr>
              <w:t>d</w:t>
            </w:r>
            <w:r w:rsidR="00CD2A50" w:rsidRPr="002D2EFE">
              <w:rPr>
                <w:rFonts w:eastAsia="SimSun"/>
              </w:rPr>
              <w:t>. How are they</w:t>
            </w:r>
            <w:r w:rsidRPr="002D2EFE">
              <w:rPr>
                <w:rFonts w:eastAsia="SimSun"/>
              </w:rPr>
              <w:t xml:space="preserve"> used</w:t>
            </w:r>
            <w:r w:rsidR="00AF224F">
              <w:rPr>
                <w:rFonts w:eastAsia="SimSun"/>
              </w:rPr>
              <w:t>,</w:t>
            </w:r>
            <w:r w:rsidRPr="002D2EFE">
              <w:rPr>
                <w:rFonts w:eastAsia="SimSun"/>
              </w:rPr>
              <w:t xml:space="preserve"> and </w:t>
            </w:r>
            <w:r w:rsidR="00CD2A50" w:rsidRPr="002D2EFE">
              <w:rPr>
                <w:rFonts w:eastAsia="SimSun"/>
              </w:rPr>
              <w:t>do they</w:t>
            </w:r>
            <w:r w:rsidRPr="002D2EFE">
              <w:rPr>
                <w:rFonts w:eastAsia="SimSun"/>
              </w:rPr>
              <w:t xml:space="preserve"> align with the target market? Justify your answer.</w:t>
            </w:r>
          </w:p>
          <w:p w14:paraId="0675A118" w14:textId="6B5CCFE3" w:rsidR="00B91D2D" w:rsidRPr="004973CF" w:rsidRDefault="00B91D2D" w:rsidP="00FE3163">
            <w:pPr>
              <w:kinsoku w:val="0"/>
              <w:overflowPunct w:val="0"/>
              <w:spacing w:line="264" w:lineRule="exact"/>
              <w:rPr>
                <w:rFonts w:eastAsia="SimSun"/>
              </w:rPr>
            </w:pPr>
          </w:p>
          <w:p w14:paraId="0675A119" w14:textId="02DC7624" w:rsidR="00B91D2D" w:rsidRPr="00CD2A50" w:rsidRDefault="00B91D2D" w:rsidP="00DA23EE">
            <w:pPr>
              <w:kinsoku w:val="0"/>
              <w:overflowPunct w:val="0"/>
              <w:spacing w:before="41"/>
              <w:rPr>
                <w:rFonts w:eastAsia="SimSun"/>
                <w:b/>
              </w:rPr>
            </w:pPr>
            <w:r w:rsidRPr="00CD2A50">
              <w:rPr>
                <w:rFonts w:eastAsia="SimSun"/>
                <w:b/>
                <w:bCs/>
              </w:rPr>
              <w:t>Pr</w:t>
            </w:r>
            <w:r w:rsidRPr="00CD2A50">
              <w:rPr>
                <w:rFonts w:eastAsia="SimSun"/>
                <w:b/>
                <w:bCs/>
                <w:spacing w:val="-1"/>
              </w:rPr>
              <w:t>o</w:t>
            </w:r>
            <w:r w:rsidRPr="00CD2A50">
              <w:rPr>
                <w:rFonts w:eastAsia="SimSun"/>
                <w:b/>
                <w:bCs/>
              </w:rPr>
              <w:t>m</w:t>
            </w:r>
            <w:r w:rsidRPr="00CD2A50">
              <w:rPr>
                <w:rFonts w:eastAsia="SimSun"/>
                <w:b/>
                <w:bCs/>
                <w:spacing w:val="-1"/>
              </w:rPr>
              <w:t>o</w:t>
            </w:r>
            <w:r w:rsidRPr="00CD2A50">
              <w:rPr>
                <w:rFonts w:eastAsia="SimSun"/>
                <w:b/>
                <w:bCs/>
              </w:rPr>
              <w:t>t</w:t>
            </w:r>
            <w:r w:rsidRPr="00CD2A50">
              <w:rPr>
                <w:rFonts w:eastAsia="SimSun"/>
                <w:b/>
                <w:bCs/>
                <w:spacing w:val="1"/>
              </w:rPr>
              <w:t>i</w:t>
            </w:r>
            <w:r w:rsidRPr="00CD2A50">
              <w:rPr>
                <w:rFonts w:eastAsia="SimSun"/>
                <w:b/>
                <w:bCs/>
                <w:spacing w:val="-1"/>
              </w:rPr>
              <w:t>o</w:t>
            </w:r>
            <w:r w:rsidRPr="00CD2A50">
              <w:rPr>
                <w:rFonts w:eastAsia="SimSun"/>
                <w:b/>
                <w:bCs/>
              </w:rPr>
              <w:t>n</w:t>
            </w:r>
            <w:r w:rsidR="002E02E2" w:rsidRPr="00CD2A50">
              <w:rPr>
                <w:rFonts w:eastAsia="SimSun"/>
                <w:b/>
                <w:bCs/>
              </w:rPr>
              <w:t xml:space="preserve"> </w:t>
            </w:r>
            <w:r w:rsidR="006F78C4">
              <w:rPr>
                <w:rFonts w:eastAsia="SimSun"/>
                <w:b/>
                <w:bCs/>
              </w:rPr>
              <w:t>(12 Percent)</w:t>
            </w:r>
          </w:p>
          <w:p w14:paraId="0675A11D" w14:textId="00BBA9AA" w:rsidR="00B91D2D" w:rsidRPr="004973CF" w:rsidRDefault="00B91D2D" w:rsidP="00DA23EE">
            <w:pPr>
              <w:tabs>
                <w:tab w:val="left" w:pos="409"/>
              </w:tabs>
              <w:kinsoku w:val="0"/>
              <w:overflowPunct w:val="0"/>
              <w:spacing w:before="41" w:line="239" w:lineRule="auto"/>
              <w:ind w:right="286"/>
              <w:rPr>
                <w:rFonts w:eastAsia="SimSun"/>
              </w:rPr>
            </w:pPr>
            <w:r w:rsidRPr="004973CF">
              <w:rPr>
                <w:rFonts w:eastAsia="SimSun"/>
              </w:rPr>
              <w:t>-Select</w:t>
            </w:r>
            <w:r w:rsidRPr="004973CF">
              <w:rPr>
                <w:rFonts w:eastAsia="SimSun"/>
                <w:spacing w:val="-1"/>
              </w:rPr>
              <w:t xml:space="preserve"> </w:t>
            </w:r>
            <w:r w:rsidRPr="004973CF">
              <w:rPr>
                <w:rFonts w:eastAsia="SimSun"/>
                <w:spacing w:val="1"/>
              </w:rPr>
              <w:t>o</w:t>
            </w:r>
            <w:r w:rsidRPr="004973CF">
              <w:rPr>
                <w:rFonts w:eastAsia="SimSun"/>
                <w:spacing w:val="-1"/>
              </w:rPr>
              <w:t>n</w:t>
            </w:r>
            <w:r w:rsidRPr="004973CF">
              <w:rPr>
                <w:rFonts w:eastAsia="SimSun"/>
              </w:rPr>
              <w:t>e</w:t>
            </w:r>
            <w:r w:rsidRPr="004973CF">
              <w:rPr>
                <w:rFonts w:eastAsia="SimSun"/>
                <w:spacing w:val="-2"/>
              </w:rPr>
              <w:t xml:space="preserve"> </w:t>
            </w:r>
            <w:r w:rsidRPr="004973CF">
              <w:rPr>
                <w:rFonts w:eastAsia="SimSun"/>
              </w:rPr>
              <w:t>pr</w:t>
            </w:r>
            <w:r w:rsidRPr="004973CF">
              <w:rPr>
                <w:rFonts w:eastAsia="SimSun"/>
                <w:spacing w:val="-1"/>
              </w:rPr>
              <w:t>in</w:t>
            </w:r>
            <w:r w:rsidRPr="004973CF">
              <w:rPr>
                <w:rFonts w:eastAsia="SimSun"/>
              </w:rPr>
              <w:t>t adve</w:t>
            </w:r>
            <w:r w:rsidRPr="004973CF">
              <w:rPr>
                <w:rFonts w:eastAsia="SimSun"/>
                <w:spacing w:val="-3"/>
              </w:rPr>
              <w:t>r</w:t>
            </w:r>
            <w:r w:rsidRPr="004973CF">
              <w:rPr>
                <w:rFonts w:eastAsia="SimSun"/>
              </w:rPr>
              <w:t>tis</w:t>
            </w:r>
            <w:r w:rsidRPr="004973CF">
              <w:rPr>
                <w:rFonts w:eastAsia="SimSun"/>
                <w:spacing w:val="-2"/>
              </w:rPr>
              <w:t>e</w:t>
            </w:r>
            <w:r w:rsidRPr="004973CF">
              <w:rPr>
                <w:rFonts w:eastAsia="SimSun"/>
              </w:rPr>
              <w:t>ment for th</w:t>
            </w:r>
            <w:r w:rsidRPr="004973CF">
              <w:rPr>
                <w:rFonts w:eastAsia="SimSun"/>
                <w:spacing w:val="-1"/>
              </w:rPr>
              <w:t>i</w:t>
            </w:r>
            <w:r w:rsidRPr="004973CF">
              <w:rPr>
                <w:rFonts w:eastAsia="SimSun"/>
              </w:rPr>
              <w:t>s pro</w:t>
            </w:r>
            <w:r w:rsidRPr="004973CF">
              <w:rPr>
                <w:rFonts w:eastAsia="SimSun"/>
                <w:spacing w:val="-1"/>
              </w:rPr>
              <w:t>du</w:t>
            </w:r>
            <w:r w:rsidRPr="004973CF">
              <w:rPr>
                <w:rFonts w:eastAsia="SimSun"/>
              </w:rPr>
              <w:t>ct</w:t>
            </w:r>
            <w:r w:rsidRPr="004973CF">
              <w:rPr>
                <w:rFonts w:eastAsia="SimSun"/>
                <w:spacing w:val="-2"/>
              </w:rPr>
              <w:t xml:space="preserve"> </w:t>
            </w:r>
            <w:r w:rsidRPr="004973CF">
              <w:rPr>
                <w:rFonts w:eastAsia="SimSun"/>
              </w:rPr>
              <w:t>(</w:t>
            </w:r>
            <w:r w:rsidRPr="004973CF">
              <w:rPr>
                <w:rFonts w:eastAsia="SimSun"/>
                <w:spacing w:val="-1"/>
              </w:rPr>
              <w:t>p</w:t>
            </w:r>
            <w:r w:rsidRPr="004973CF">
              <w:rPr>
                <w:rFonts w:eastAsia="SimSun"/>
              </w:rPr>
              <w:t>lace</w:t>
            </w:r>
            <w:r w:rsidRPr="004973CF">
              <w:rPr>
                <w:rFonts w:eastAsia="SimSun"/>
                <w:spacing w:val="-2"/>
              </w:rPr>
              <w:t xml:space="preserve"> </w:t>
            </w:r>
            <w:r w:rsidRPr="004973CF">
              <w:rPr>
                <w:rFonts w:eastAsia="SimSun"/>
              </w:rPr>
              <w:t xml:space="preserve">a </w:t>
            </w:r>
            <w:r w:rsidRPr="004973CF">
              <w:rPr>
                <w:rFonts w:eastAsia="SimSun"/>
                <w:spacing w:val="-3"/>
              </w:rPr>
              <w:t>c</w:t>
            </w:r>
            <w:r w:rsidRPr="004973CF">
              <w:rPr>
                <w:rFonts w:eastAsia="SimSun"/>
                <w:spacing w:val="1"/>
              </w:rPr>
              <w:t>o</w:t>
            </w:r>
            <w:r w:rsidRPr="004973CF">
              <w:rPr>
                <w:rFonts w:eastAsia="SimSun"/>
                <w:spacing w:val="-1"/>
              </w:rPr>
              <w:t>p</w:t>
            </w:r>
            <w:r w:rsidRPr="004973CF">
              <w:rPr>
                <w:rFonts w:eastAsia="SimSun"/>
              </w:rPr>
              <w:t xml:space="preserve">y </w:t>
            </w:r>
            <w:r w:rsidRPr="004973CF">
              <w:rPr>
                <w:rFonts w:eastAsia="SimSun"/>
                <w:spacing w:val="-3"/>
              </w:rPr>
              <w:t>i</w:t>
            </w:r>
            <w:r w:rsidRPr="004973CF">
              <w:rPr>
                <w:rFonts w:eastAsia="SimSun"/>
              </w:rPr>
              <w:t>n</w:t>
            </w:r>
            <w:r w:rsidRPr="004973CF">
              <w:rPr>
                <w:rFonts w:eastAsia="SimSun"/>
                <w:spacing w:val="-1"/>
              </w:rPr>
              <w:t xml:space="preserve"> </w:t>
            </w:r>
            <w:r w:rsidRPr="004973CF">
              <w:rPr>
                <w:rFonts w:eastAsia="SimSun"/>
              </w:rPr>
              <w:t>t</w:t>
            </w:r>
            <w:r w:rsidRPr="004973CF">
              <w:rPr>
                <w:rFonts w:eastAsia="SimSun"/>
                <w:spacing w:val="-1"/>
              </w:rPr>
              <w:t>h</w:t>
            </w:r>
            <w:r w:rsidRPr="004973CF">
              <w:rPr>
                <w:rFonts w:eastAsia="SimSun"/>
              </w:rPr>
              <w:t>e A</w:t>
            </w:r>
            <w:r w:rsidRPr="004973CF">
              <w:rPr>
                <w:rFonts w:eastAsia="SimSun"/>
                <w:spacing w:val="-2"/>
              </w:rPr>
              <w:t>p</w:t>
            </w:r>
            <w:r w:rsidRPr="004973CF">
              <w:rPr>
                <w:rFonts w:eastAsia="SimSun"/>
                <w:spacing w:val="-1"/>
              </w:rPr>
              <w:t>p</w:t>
            </w:r>
            <w:r w:rsidRPr="004973CF">
              <w:rPr>
                <w:rFonts w:eastAsia="SimSun"/>
              </w:rPr>
              <w:t>en</w:t>
            </w:r>
            <w:r w:rsidRPr="004973CF">
              <w:rPr>
                <w:rFonts w:eastAsia="SimSun"/>
                <w:spacing w:val="-2"/>
              </w:rPr>
              <w:t>d</w:t>
            </w:r>
            <w:r w:rsidRPr="004973CF">
              <w:rPr>
                <w:rFonts w:eastAsia="SimSun"/>
              </w:rPr>
              <w:t>ice</w:t>
            </w:r>
            <w:r w:rsidRPr="004973CF">
              <w:rPr>
                <w:rFonts w:eastAsia="SimSun"/>
                <w:spacing w:val="-2"/>
              </w:rPr>
              <w:t>s</w:t>
            </w:r>
            <w:r w:rsidRPr="004973CF">
              <w:rPr>
                <w:rFonts w:eastAsia="SimSun"/>
              </w:rPr>
              <w:t>). What</w:t>
            </w:r>
            <w:r w:rsidRPr="004973CF">
              <w:rPr>
                <w:rFonts w:eastAsia="SimSun"/>
                <w:spacing w:val="-3"/>
              </w:rPr>
              <w:t xml:space="preserve"> </w:t>
            </w:r>
            <w:r w:rsidRPr="004973CF">
              <w:rPr>
                <w:rFonts w:eastAsia="SimSun"/>
              </w:rPr>
              <w:t>is</w:t>
            </w:r>
            <w:r w:rsidRPr="004973CF">
              <w:rPr>
                <w:rFonts w:eastAsia="SimSun"/>
                <w:spacing w:val="-2"/>
              </w:rPr>
              <w:t xml:space="preserve"> </w:t>
            </w:r>
            <w:r w:rsidRPr="004973CF">
              <w:rPr>
                <w:rFonts w:eastAsia="SimSun"/>
              </w:rPr>
              <w:t>the</w:t>
            </w:r>
            <w:r w:rsidRPr="004973CF">
              <w:rPr>
                <w:rFonts w:eastAsia="SimSun"/>
                <w:spacing w:val="-2"/>
              </w:rPr>
              <w:t xml:space="preserve"> </w:t>
            </w:r>
            <w:r w:rsidRPr="004973CF">
              <w:rPr>
                <w:rFonts w:eastAsia="SimSun"/>
              </w:rPr>
              <w:t xml:space="preserve">main </w:t>
            </w:r>
            <w:r w:rsidRPr="004973CF">
              <w:rPr>
                <w:rFonts w:eastAsia="SimSun"/>
                <w:spacing w:val="-1"/>
              </w:rPr>
              <w:t>p</w:t>
            </w:r>
            <w:r w:rsidRPr="004973CF">
              <w:rPr>
                <w:rFonts w:eastAsia="SimSun"/>
              </w:rPr>
              <w:t>ro</w:t>
            </w:r>
            <w:r w:rsidRPr="004973CF">
              <w:rPr>
                <w:rFonts w:eastAsia="SimSun"/>
                <w:spacing w:val="-2"/>
              </w:rPr>
              <w:t>m</w:t>
            </w:r>
            <w:r w:rsidRPr="004973CF">
              <w:rPr>
                <w:rFonts w:eastAsia="SimSun"/>
                <w:spacing w:val="1"/>
              </w:rPr>
              <w:t>o</w:t>
            </w:r>
            <w:r w:rsidRPr="004973CF">
              <w:rPr>
                <w:rFonts w:eastAsia="SimSun"/>
              </w:rPr>
              <w:t>t</w:t>
            </w:r>
            <w:r w:rsidRPr="004973CF">
              <w:rPr>
                <w:rFonts w:eastAsia="SimSun"/>
                <w:spacing w:val="-3"/>
              </w:rPr>
              <w:t>i</w:t>
            </w:r>
            <w:r w:rsidRPr="004973CF">
              <w:rPr>
                <w:rFonts w:eastAsia="SimSun"/>
                <w:spacing w:val="1"/>
              </w:rPr>
              <w:t>o</w:t>
            </w:r>
            <w:r w:rsidRPr="004973CF">
              <w:rPr>
                <w:rFonts w:eastAsia="SimSun"/>
                <w:spacing w:val="-1"/>
              </w:rPr>
              <w:t>n</w:t>
            </w:r>
            <w:r w:rsidRPr="004973CF">
              <w:rPr>
                <w:rFonts w:eastAsia="SimSun"/>
              </w:rPr>
              <w:t>al</w:t>
            </w:r>
            <w:r w:rsidRPr="004973CF">
              <w:rPr>
                <w:rFonts w:eastAsia="SimSun"/>
                <w:spacing w:val="-3"/>
              </w:rPr>
              <w:t xml:space="preserve"> </w:t>
            </w:r>
            <w:r w:rsidRPr="004973CF">
              <w:rPr>
                <w:rFonts w:eastAsia="SimSun"/>
              </w:rPr>
              <w:t>mes</w:t>
            </w:r>
            <w:r w:rsidRPr="004973CF">
              <w:rPr>
                <w:rFonts w:eastAsia="SimSun"/>
                <w:spacing w:val="-2"/>
              </w:rPr>
              <w:t>s</w:t>
            </w:r>
            <w:r w:rsidRPr="004973CF">
              <w:rPr>
                <w:rFonts w:eastAsia="SimSun"/>
              </w:rPr>
              <w:t>a</w:t>
            </w:r>
            <w:r w:rsidRPr="004973CF">
              <w:rPr>
                <w:rFonts w:eastAsia="SimSun"/>
                <w:spacing w:val="-1"/>
              </w:rPr>
              <w:t>g</w:t>
            </w:r>
            <w:r w:rsidRPr="004973CF">
              <w:rPr>
                <w:rFonts w:eastAsia="SimSun"/>
              </w:rPr>
              <w:t>e?</w:t>
            </w:r>
            <w:r w:rsidRPr="004973CF">
              <w:rPr>
                <w:rFonts w:eastAsia="SimSun"/>
                <w:spacing w:val="-1"/>
              </w:rPr>
              <w:t xml:space="preserve"> </w:t>
            </w:r>
            <w:r w:rsidRPr="004973CF">
              <w:rPr>
                <w:rFonts w:eastAsia="SimSun"/>
              </w:rPr>
              <w:t>Cri</w:t>
            </w:r>
            <w:r w:rsidRPr="004973CF">
              <w:rPr>
                <w:rFonts w:eastAsia="SimSun"/>
                <w:spacing w:val="-3"/>
              </w:rPr>
              <w:t>t</w:t>
            </w:r>
            <w:r w:rsidRPr="004973CF">
              <w:rPr>
                <w:rFonts w:eastAsia="SimSun"/>
              </w:rPr>
              <w:t>ica</w:t>
            </w:r>
            <w:r w:rsidRPr="004973CF">
              <w:rPr>
                <w:rFonts w:eastAsia="SimSun"/>
                <w:spacing w:val="-1"/>
              </w:rPr>
              <w:t>l</w:t>
            </w:r>
            <w:r w:rsidRPr="004973CF">
              <w:rPr>
                <w:rFonts w:eastAsia="SimSun"/>
              </w:rPr>
              <w:t>ly</w:t>
            </w:r>
            <w:r w:rsidRPr="004973CF">
              <w:rPr>
                <w:rFonts w:eastAsia="SimSun"/>
                <w:spacing w:val="1"/>
              </w:rPr>
              <w:t xml:space="preserve"> </w:t>
            </w:r>
            <w:r w:rsidRPr="004973CF">
              <w:rPr>
                <w:rFonts w:eastAsia="SimSun"/>
                <w:spacing w:val="-2"/>
              </w:rPr>
              <w:t>e</w:t>
            </w:r>
            <w:r w:rsidRPr="004973CF">
              <w:rPr>
                <w:rFonts w:eastAsia="SimSun"/>
              </w:rPr>
              <w:t>val</w:t>
            </w:r>
            <w:r w:rsidRPr="004973CF">
              <w:rPr>
                <w:rFonts w:eastAsia="SimSun"/>
                <w:spacing w:val="-2"/>
              </w:rPr>
              <w:t>u</w:t>
            </w:r>
            <w:r w:rsidRPr="004973CF">
              <w:rPr>
                <w:rFonts w:eastAsia="SimSun"/>
              </w:rPr>
              <w:t>a</w:t>
            </w:r>
            <w:r w:rsidRPr="004973CF">
              <w:rPr>
                <w:rFonts w:eastAsia="SimSun"/>
                <w:spacing w:val="-3"/>
              </w:rPr>
              <w:t>t</w:t>
            </w:r>
            <w:r w:rsidRPr="004973CF">
              <w:rPr>
                <w:rFonts w:eastAsia="SimSun"/>
              </w:rPr>
              <w:t>e the</w:t>
            </w:r>
            <w:r w:rsidRPr="004973CF">
              <w:rPr>
                <w:rFonts w:eastAsia="SimSun"/>
                <w:spacing w:val="-2"/>
              </w:rPr>
              <w:t xml:space="preserve"> </w:t>
            </w:r>
            <w:r w:rsidRPr="004973CF">
              <w:rPr>
                <w:rFonts w:eastAsia="SimSun"/>
              </w:rPr>
              <w:t>ty</w:t>
            </w:r>
            <w:r w:rsidRPr="004973CF">
              <w:rPr>
                <w:rFonts w:eastAsia="SimSun"/>
                <w:spacing w:val="-4"/>
              </w:rPr>
              <w:t>p</w:t>
            </w:r>
            <w:r w:rsidRPr="004973CF">
              <w:rPr>
                <w:rFonts w:eastAsia="SimSun"/>
              </w:rPr>
              <w:t>e</w:t>
            </w:r>
            <w:r w:rsidRPr="004973CF">
              <w:rPr>
                <w:rFonts w:eastAsia="SimSun"/>
                <w:spacing w:val="-2"/>
              </w:rPr>
              <w:t xml:space="preserve"> </w:t>
            </w:r>
            <w:r w:rsidRPr="004973CF">
              <w:rPr>
                <w:rFonts w:eastAsia="SimSun"/>
                <w:spacing w:val="1"/>
              </w:rPr>
              <w:t>o</w:t>
            </w:r>
            <w:r w:rsidRPr="004973CF">
              <w:rPr>
                <w:rFonts w:eastAsia="SimSun"/>
              </w:rPr>
              <w:t xml:space="preserve">f </w:t>
            </w:r>
            <w:r>
              <w:rPr>
                <w:rFonts w:eastAsia="SimSun"/>
                <w:spacing w:val="-2"/>
              </w:rPr>
              <w:t>execution strategy (refer to pp.</w:t>
            </w:r>
            <w:r w:rsidR="008D7CE7">
              <w:rPr>
                <w:rFonts w:eastAsia="SimSun"/>
                <w:spacing w:val="-2"/>
              </w:rPr>
              <w:t xml:space="preserve"> </w:t>
            </w:r>
            <w:r>
              <w:rPr>
                <w:rFonts w:eastAsia="SimSun"/>
                <w:spacing w:val="-2"/>
              </w:rPr>
              <w:t>358-359</w:t>
            </w:r>
            <w:r w:rsidR="008D7CE7">
              <w:rPr>
                <w:rFonts w:eastAsia="SimSun"/>
              </w:rPr>
              <w:t xml:space="preserve"> of the textbook</w:t>
            </w:r>
            <w:r>
              <w:rPr>
                <w:rFonts w:eastAsia="SimSun"/>
                <w:spacing w:val="-2"/>
              </w:rPr>
              <w:t>) that</w:t>
            </w:r>
            <w:r w:rsidRPr="004973CF">
              <w:rPr>
                <w:rFonts w:eastAsia="SimSun"/>
              </w:rPr>
              <w:t xml:space="preserve"> has b</w:t>
            </w:r>
            <w:r w:rsidRPr="004973CF">
              <w:rPr>
                <w:rFonts w:eastAsia="SimSun"/>
                <w:spacing w:val="-3"/>
              </w:rPr>
              <w:t>e</w:t>
            </w:r>
            <w:r w:rsidRPr="004973CF">
              <w:rPr>
                <w:rFonts w:eastAsia="SimSun"/>
              </w:rPr>
              <w:t>en used to</w:t>
            </w:r>
            <w:r w:rsidRPr="004973CF">
              <w:rPr>
                <w:rFonts w:eastAsia="SimSun"/>
                <w:spacing w:val="2"/>
              </w:rPr>
              <w:t xml:space="preserve"> </w:t>
            </w:r>
            <w:r w:rsidRPr="004973CF">
              <w:rPr>
                <w:rFonts w:eastAsia="SimSun"/>
                <w:spacing w:val="-1"/>
              </w:rPr>
              <w:t>d</w:t>
            </w:r>
            <w:r w:rsidRPr="004973CF">
              <w:rPr>
                <w:rFonts w:eastAsia="SimSun"/>
              </w:rPr>
              <w:t>el</w:t>
            </w:r>
            <w:r w:rsidRPr="004973CF">
              <w:rPr>
                <w:rFonts w:eastAsia="SimSun"/>
                <w:spacing w:val="-3"/>
              </w:rPr>
              <w:t>i</w:t>
            </w:r>
            <w:r w:rsidRPr="004973CF">
              <w:rPr>
                <w:rFonts w:eastAsia="SimSun"/>
              </w:rPr>
              <w:t>ver</w:t>
            </w:r>
            <w:r w:rsidRPr="004973CF">
              <w:rPr>
                <w:rFonts w:eastAsia="SimSun"/>
                <w:spacing w:val="-2"/>
              </w:rPr>
              <w:t xml:space="preserve"> </w:t>
            </w:r>
            <w:r w:rsidRPr="004973CF">
              <w:rPr>
                <w:rFonts w:eastAsia="SimSun"/>
              </w:rPr>
              <w:t>t</w:t>
            </w:r>
            <w:r w:rsidRPr="004973CF">
              <w:rPr>
                <w:rFonts w:eastAsia="SimSun"/>
                <w:spacing w:val="-1"/>
              </w:rPr>
              <w:t>h</w:t>
            </w:r>
            <w:r w:rsidRPr="004973CF">
              <w:rPr>
                <w:rFonts w:eastAsia="SimSun"/>
              </w:rPr>
              <w:t>e</w:t>
            </w:r>
            <w:r w:rsidRPr="004973CF">
              <w:rPr>
                <w:rFonts w:eastAsia="SimSun"/>
                <w:spacing w:val="-2"/>
              </w:rPr>
              <w:t xml:space="preserve"> m</w:t>
            </w:r>
            <w:r w:rsidRPr="004973CF">
              <w:rPr>
                <w:rFonts w:eastAsia="SimSun"/>
              </w:rPr>
              <w:t>essag</w:t>
            </w:r>
            <w:r w:rsidRPr="004973CF">
              <w:rPr>
                <w:rFonts w:eastAsia="SimSun"/>
                <w:spacing w:val="-3"/>
              </w:rPr>
              <w:t>e</w:t>
            </w:r>
            <w:r>
              <w:rPr>
                <w:rFonts w:eastAsia="SimSun"/>
              </w:rPr>
              <w:t>.</w:t>
            </w:r>
            <w:r w:rsidR="00E12DAC">
              <w:rPr>
                <w:rFonts w:eastAsia="SimSun"/>
              </w:rPr>
              <w:t xml:space="preserve"> Justify your answers.</w:t>
            </w:r>
          </w:p>
          <w:p w14:paraId="2F2780EB" w14:textId="24EEE444" w:rsidR="00B91D2D" w:rsidRPr="004973CF" w:rsidRDefault="00B91D2D" w:rsidP="007F5B0F">
            <w:pPr>
              <w:tabs>
                <w:tab w:val="left" w:pos="409"/>
              </w:tabs>
              <w:kinsoku w:val="0"/>
              <w:overflowPunct w:val="0"/>
              <w:spacing w:before="41"/>
              <w:ind w:right="681"/>
              <w:rPr>
                <w:rFonts w:eastAsia="SimSun"/>
              </w:rPr>
            </w:pPr>
            <w:r w:rsidRPr="004973CF">
              <w:rPr>
                <w:rFonts w:eastAsia="SimSun"/>
                <w:spacing w:val="-1"/>
              </w:rPr>
              <w:t>-</w:t>
            </w:r>
            <w:r>
              <w:rPr>
                <w:rFonts w:eastAsia="SimSun"/>
                <w:spacing w:val="-1"/>
              </w:rPr>
              <w:t>What type of advertising objective (refer to p. 352</w:t>
            </w:r>
            <w:r w:rsidR="008D7CE7">
              <w:rPr>
                <w:rFonts w:eastAsia="SimSun"/>
                <w:spacing w:val="-1"/>
              </w:rPr>
              <w:t xml:space="preserve"> </w:t>
            </w:r>
            <w:r w:rsidR="008D7CE7">
              <w:rPr>
                <w:rFonts w:eastAsia="SimSun"/>
              </w:rPr>
              <w:t>of the textbook</w:t>
            </w:r>
            <w:r>
              <w:rPr>
                <w:rFonts w:eastAsia="SimSun"/>
                <w:spacing w:val="-1"/>
              </w:rPr>
              <w:t>) appears to have been selected</w:t>
            </w:r>
            <w:r w:rsidR="00E12DAC">
              <w:rPr>
                <w:rFonts w:eastAsia="SimSun"/>
                <w:spacing w:val="-1"/>
              </w:rPr>
              <w:t>? Justify your answer.</w:t>
            </w:r>
            <w:r>
              <w:rPr>
                <w:rFonts w:eastAsia="SimSun"/>
                <w:spacing w:val="-1"/>
              </w:rPr>
              <w:t xml:space="preserve"> </w:t>
            </w:r>
            <w:r w:rsidR="00E12DAC">
              <w:rPr>
                <w:rFonts w:eastAsia="SimSun"/>
                <w:spacing w:val="-1"/>
              </w:rPr>
              <w:t>Does it align with</w:t>
            </w:r>
            <w:r>
              <w:rPr>
                <w:rFonts w:eastAsia="SimSun"/>
              </w:rPr>
              <w:t xml:space="preserve"> the execution strategy used?</w:t>
            </w:r>
          </w:p>
          <w:p w14:paraId="5EF7D887" w14:textId="62A0181F" w:rsidR="00B91D2D" w:rsidRDefault="00B91D2D" w:rsidP="00E57C9C">
            <w:pPr>
              <w:tabs>
                <w:tab w:val="left" w:pos="409"/>
              </w:tabs>
              <w:kinsoku w:val="0"/>
              <w:overflowPunct w:val="0"/>
              <w:spacing w:before="38"/>
              <w:ind w:right="320"/>
              <w:rPr>
                <w:rFonts w:eastAsia="SimSun"/>
              </w:rPr>
            </w:pPr>
            <w:r w:rsidRPr="004973CF">
              <w:rPr>
                <w:rFonts w:eastAsia="SimSun"/>
              </w:rPr>
              <w:t>-</w:t>
            </w:r>
            <w:r w:rsidR="00E12DAC">
              <w:rPr>
                <w:rFonts w:eastAsia="SimSun"/>
              </w:rPr>
              <w:t>Identify and describe</w:t>
            </w:r>
            <w:r w:rsidRPr="004973CF">
              <w:rPr>
                <w:rFonts w:eastAsia="SimSun"/>
                <w:spacing w:val="-2"/>
              </w:rPr>
              <w:t xml:space="preserve"> </w:t>
            </w:r>
            <w:r>
              <w:rPr>
                <w:rFonts w:eastAsia="SimSun"/>
              </w:rPr>
              <w:t xml:space="preserve">the other elements of the </w:t>
            </w:r>
            <w:r w:rsidRPr="004973CF">
              <w:rPr>
                <w:rFonts w:eastAsia="SimSun"/>
                <w:spacing w:val="-3"/>
              </w:rPr>
              <w:t>I</w:t>
            </w:r>
            <w:r w:rsidRPr="004973CF">
              <w:rPr>
                <w:rFonts w:eastAsia="SimSun"/>
              </w:rPr>
              <w:t>MC</w:t>
            </w:r>
            <w:r w:rsidRPr="004973CF">
              <w:rPr>
                <w:rFonts w:eastAsia="SimSun"/>
                <w:spacing w:val="-2"/>
              </w:rPr>
              <w:t xml:space="preserve"> </w:t>
            </w:r>
            <w:r w:rsidRPr="004973CF">
              <w:rPr>
                <w:rFonts w:eastAsia="SimSun"/>
              </w:rPr>
              <w:t>mix u</w:t>
            </w:r>
            <w:r w:rsidRPr="004973CF">
              <w:rPr>
                <w:rFonts w:eastAsia="SimSun"/>
                <w:spacing w:val="-3"/>
              </w:rPr>
              <w:t>s</w:t>
            </w:r>
            <w:r w:rsidRPr="004973CF">
              <w:rPr>
                <w:rFonts w:eastAsia="SimSun"/>
              </w:rPr>
              <w:t xml:space="preserve">ed </w:t>
            </w:r>
            <w:r w:rsidRPr="004973CF">
              <w:rPr>
                <w:rFonts w:eastAsia="SimSun"/>
                <w:spacing w:val="-2"/>
              </w:rPr>
              <w:t>t</w:t>
            </w:r>
            <w:r w:rsidRPr="004973CF">
              <w:rPr>
                <w:rFonts w:eastAsia="SimSun"/>
              </w:rPr>
              <w:t>o</w:t>
            </w:r>
            <w:r w:rsidRPr="004973CF">
              <w:rPr>
                <w:rFonts w:eastAsia="SimSun"/>
                <w:spacing w:val="1"/>
              </w:rPr>
              <w:t xml:space="preserve"> </w:t>
            </w:r>
            <w:r w:rsidRPr="004973CF">
              <w:rPr>
                <w:rFonts w:eastAsia="SimSun"/>
                <w:spacing w:val="-2"/>
              </w:rPr>
              <w:t>co</w:t>
            </w:r>
            <w:r w:rsidRPr="004973CF">
              <w:rPr>
                <w:rFonts w:eastAsia="SimSun"/>
              </w:rPr>
              <w:t>mm</w:t>
            </w:r>
            <w:r w:rsidRPr="004973CF">
              <w:rPr>
                <w:rFonts w:eastAsia="SimSun"/>
                <w:spacing w:val="-1"/>
              </w:rPr>
              <w:t>un</w:t>
            </w:r>
            <w:r w:rsidRPr="004973CF">
              <w:rPr>
                <w:rFonts w:eastAsia="SimSun"/>
              </w:rPr>
              <w:t>ic</w:t>
            </w:r>
            <w:r w:rsidRPr="004973CF">
              <w:rPr>
                <w:rFonts w:eastAsia="SimSun"/>
                <w:spacing w:val="-3"/>
              </w:rPr>
              <w:t>a</w:t>
            </w:r>
            <w:r w:rsidRPr="004973CF">
              <w:rPr>
                <w:rFonts w:eastAsia="SimSun"/>
              </w:rPr>
              <w:t>te</w:t>
            </w:r>
            <w:r w:rsidRPr="004973CF">
              <w:rPr>
                <w:rFonts w:eastAsia="SimSun"/>
                <w:spacing w:val="-2"/>
              </w:rPr>
              <w:t xml:space="preserve"> </w:t>
            </w:r>
            <w:r w:rsidRPr="004973CF">
              <w:rPr>
                <w:rFonts w:eastAsia="SimSun"/>
              </w:rPr>
              <w:t>the p</w:t>
            </w:r>
            <w:r w:rsidRPr="004973CF">
              <w:rPr>
                <w:rFonts w:eastAsia="SimSun"/>
                <w:spacing w:val="-3"/>
              </w:rPr>
              <w:t>r</w:t>
            </w:r>
            <w:r w:rsidRPr="004973CF">
              <w:rPr>
                <w:rFonts w:eastAsia="SimSun"/>
                <w:spacing w:val="1"/>
              </w:rPr>
              <w:t>o</w:t>
            </w:r>
            <w:r w:rsidRPr="004973CF">
              <w:rPr>
                <w:rFonts w:eastAsia="SimSun"/>
                <w:spacing w:val="-1"/>
              </w:rPr>
              <w:t>du</w:t>
            </w:r>
            <w:r w:rsidRPr="004973CF">
              <w:rPr>
                <w:rFonts w:eastAsia="SimSun"/>
              </w:rPr>
              <w:t>ct</w:t>
            </w:r>
            <w:r w:rsidRPr="004973CF">
              <w:rPr>
                <w:rFonts w:eastAsia="SimSun"/>
                <w:spacing w:val="1"/>
              </w:rPr>
              <w:t xml:space="preserve"> </w:t>
            </w:r>
            <w:r w:rsidRPr="004973CF">
              <w:rPr>
                <w:rFonts w:eastAsia="SimSun"/>
                <w:spacing w:val="-2"/>
              </w:rPr>
              <w:t>t</w:t>
            </w:r>
            <w:r w:rsidRPr="004973CF">
              <w:rPr>
                <w:rFonts w:eastAsia="SimSun"/>
              </w:rPr>
              <w:t>o</w:t>
            </w:r>
            <w:r w:rsidRPr="004973CF">
              <w:rPr>
                <w:rFonts w:eastAsia="SimSun"/>
                <w:spacing w:val="1"/>
              </w:rPr>
              <w:t xml:space="preserve"> </w:t>
            </w:r>
            <w:r w:rsidRPr="004973CF">
              <w:rPr>
                <w:rFonts w:eastAsia="SimSun"/>
              </w:rPr>
              <w:t>t</w:t>
            </w:r>
            <w:r w:rsidRPr="004973CF">
              <w:rPr>
                <w:rFonts w:eastAsia="SimSun"/>
                <w:spacing w:val="-1"/>
              </w:rPr>
              <w:t>h</w:t>
            </w:r>
            <w:r w:rsidRPr="004973CF">
              <w:rPr>
                <w:rFonts w:eastAsia="SimSun"/>
              </w:rPr>
              <w:t>e tar</w:t>
            </w:r>
            <w:r w:rsidRPr="004973CF">
              <w:rPr>
                <w:rFonts w:eastAsia="SimSun"/>
                <w:spacing w:val="-1"/>
              </w:rPr>
              <w:t>g</w:t>
            </w:r>
            <w:r w:rsidRPr="004973CF">
              <w:rPr>
                <w:rFonts w:eastAsia="SimSun"/>
              </w:rPr>
              <w:t>et</w:t>
            </w:r>
            <w:r w:rsidRPr="004973CF">
              <w:rPr>
                <w:rFonts w:eastAsia="SimSun"/>
                <w:spacing w:val="-2"/>
              </w:rPr>
              <w:t xml:space="preserve"> </w:t>
            </w:r>
            <w:r w:rsidRPr="004973CF">
              <w:rPr>
                <w:rFonts w:eastAsia="SimSun"/>
              </w:rPr>
              <w:t>mar</w:t>
            </w:r>
            <w:r w:rsidRPr="004973CF">
              <w:rPr>
                <w:rFonts w:eastAsia="SimSun"/>
                <w:spacing w:val="-3"/>
              </w:rPr>
              <w:t>k</w:t>
            </w:r>
            <w:r w:rsidRPr="004973CF">
              <w:rPr>
                <w:rFonts w:eastAsia="SimSun"/>
              </w:rPr>
              <w:t>et.</w:t>
            </w:r>
            <w:r w:rsidRPr="004973CF">
              <w:rPr>
                <w:rFonts w:eastAsia="SimSun"/>
                <w:spacing w:val="-3"/>
              </w:rPr>
              <w:t xml:space="preserve"> </w:t>
            </w:r>
            <w:r w:rsidRPr="004973CF">
              <w:rPr>
                <w:rFonts w:eastAsia="SimSun"/>
              </w:rPr>
              <w:t xml:space="preserve">What </w:t>
            </w:r>
            <w:r>
              <w:rPr>
                <w:rFonts w:eastAsia="SimSun"/>
              </w:rPr>
              <w:t xml:space="preserve">additional </w:t>
            </w:r>
            <w:r w:rsidRPr="004973CF">
              <w:rPr>
                <w:rFonts w:eastAsia="SimSun"/>
              </w:rPr>
              <w:t>p</w:t>
            </w:r>
            <w:r w:rsidRPr="004973CF">
              <w:rPr>
                <w:rFonts w:eastAsia="SimSun"/>
                <w:spacing w:val="-4"/>
              </w:rPr>
              <w:t>r</w:t>
            </w:r>
            <w:r w:rsidRPr="004973CF">
              <w:rPr>
                <w:rFonts w:eastAsia="SimSun"/>
                <w:spacing w:val="1"/>
              </w:rPr>
              <w:t>o</w:t>
            </w:r>
            <w:r w:rsidRPr="004973CF">
              <w:rPr>
                <w:rFonts w:eastAsia="SimSun"/>
                <w:spacing w:val="-2"/>
              </w:rPr>
              <w:t>m</w:t>
            </w:r>
            <w:r w:rsidRPr="004973CF">
              <w:rPr>
                <w:rFonts w:eastAsia="SimSun"/>
                <w:spacing w:val="1"/>
              </w:rPr>
              <w:t>o</w:t>
            </w:r>
            <w:r w:rsidRPr="004973CF">
              <w:rPr>
                <w:rFonts w:eastAsia="SimSun"/>
              </w:rPr>
              <w:t>t</w:t>
            </w:r>
            <w:r w:rsidRPr="004973CF">
              <w:rPr>
                <w:rFonts w:eastAsia="SimSun"/>
                <w:spacing w:val="-3"/>
              </w:rPr>
              <w:t>i</w:t>
            </w:r>
            <w:r w:rsidRPr="004973CF">
              <w:rPr>
                <w:rFonts w:eastAsia="SimSun"/>
                <w:spacing w:val="1"/>
              </w:rPr>
              <w:t>o</w:t>
            </w:r>
            <w:r w:rsidRPr="004973CF">
              <w:rPr>
                <w:rFonts w:eastAsia="SimSun"/>
                <w:spacing w:val="-1"/>
              </w:rPr>
              <w:t>n</w:t>
            </w:r>
            <w:r w:rsidRPr="004973CF">
              <w:rPr>
                <w:rFonts w:eastAsia="SimSun"/>
              </w:rPr>
              <w:t>al el</w:t>
            </w:r>
            <w:r w:rsidRPr="004973CF">
              <w:rPr>
                <w:rFonts w:eastAsia="SimSun"/>
                <w:spacing w:val="-2"/>
              </w:rPr>
              <w:t>em</w:t>
            </w:r>
            <w:r w:rsidRPr="004973CF">
              <w:rPr>
                <w:rFonts w:eastAsia="SimSun"/>
              </w:rPr>
              <w:t>ents</w:t>
            </w:r>
            <w:r>
              <w:rPr>
                <w:rFonts w:eastAsia="SimSun"/>
              </w:rPr>
              <w:t xml:space="preserve"> (along with the print ad</w:t>
            </w:r>
            <w:r w:rsidR="00AF224F">
              <w:rPr>
                <w:rFonts w:eastAsia="SimSun"/>
              </w:rPr>
              <w:t>vertisement</w:t>
            </w:r>
            <w:r>
              <w:rPr>
                <w:rFonts w:eastAsia="SimSun"/>
              </w:rPr>
              <w:t>)</w:t>
            </w:r>
            <w:r w:rsidRPr="004973CF">
              <w:rPr>
                <w:rFonts w:eastAsia="SimSun"/>
              </w:rPr>
              <w:t xml:space="preserve"> a</w:t>
            </w:r>
            <w:r w:rsidRPr="004973CF">
              <w:rPr>
                <w:rFonts w:eastAsia="SimSun"/>
                <w:spacing w:val="-3"/>
              </w:rPr>
              <w:t>r</w:t>
            </w:r>
            <w:r w:rsidRPr="004973CF">
              <w:rPr>
                <w:rFonts w:eastAsia="SimSun"/>
              </w:rPr>
              <w:t xml:space="preserve">e </w:t>
            </w:r>
            <w:r w:rsidRPr="004973CF">
              <w:rPr>
                <w:rFonts w:eastAsia="SimSun"/>
                <w:spacing w:val="-1"/>
              </w:rPr>
              <w:t>u</w:t>
            </w:r>
            <w:r w:rsidRPr="004973CF">
              <w:rPr>
                <w:rFonts w:eastAsia="SimSun"/>
              </w:rPr>
              <w:t>sed</w:t>
            </w:r>
            <w:r w:rsidRPr="004973CF">
              <w:rPr>
                <w:rFonts w:eastAsia="SimSun"/>
                <w:spacing w:val="-3"/>
              </w:rPr>
              <w:t xml:space="preserve"> </w:t>
            </w:r>
            <w:r w:rsidRPr="004973CF">
              <w:rPr>
                <w:rFonts w:eastAsia="SimSun"/>
              </w:rPr>
              <w:t>a</w:t>
            </w:r>
            <w:r w:rsidRPr="004973CF">
              <w:rPr>
                <w:rFonts w:eastAsia="SimSun"/>
                <w:spacing w:val="-1"/>
              </w:rPr>
              <w:t>n</w:t>
            </w:r>
            <w:r w:rsidRPr="004973CF">
              <w:rPr>
                <w:rFonts w:eastAsia="SimSun"/>
              </w:rPr>
              <w:t>d</w:t>
            </w:r>
            <w:r w:rsidRPr="004973CF">
              <w:rPr>
                <w:rFonts w:eastAsia="SimSun"/>
                <w:spacing w:val="-1"/>
              </w:rPr>
              <w:t xml:space="preserve"> </w:t>
            </w:r>
            <w:r w:rsidRPr="004973CF">
              <w:rPr>
                <w:rFonts w:eastAsia="SimSun"/>
              </w:rPr>
              <w:t>ho</w:t>
            </w:r>
            <w:r w:rsidRPr="004973CF">
              <w:rPr>
                <w:rFonts w:eastAsia="SimSun"/>
                <w:spacing w:val="-2"/>
              </w:rPr>
              <w:t>w</w:t>
            </w:r>
            <w:r w:rsidR="0059779A">
              <w:rPr>
                <w:rFonts w:eastAsia="SimSun"/>
                <w:spacing w:val="-2"/>
              </w:rPr>
              <w:t xml:space="preserve"> (refer to p.3</w:t>
            </w:r>
            <w:r w:rsidR="008D7CE7">
              <w:rPr>
                <w:rFonts w:eastAsia="SimSun"/>
                <w:spacing w:val="-2"/>
              </w:rPr>
              <w:t xml:space="preserve"> </w:t>
            </w:r>
            <w:r w:rsidR="0059779A">
              <w:rPr>
                <w:rFonts w:eastAsia="SimSun"/>
                <w:spacing w:val="-2"/>
              </w:rPr>
              <w:t>42</w:t>
            </w:r>
            <w:r w:rsidR="00AF224F">
              <w:rPr>
                <w:rFonts w:eastAsia="SimSun"/>
                <w:spacing w:val="-2"/>
              </w:rPr>
              <w:t xml:space="preserve"> </w:t>
            </w:r>
            <w:r w:rsidR="008D7CE7">
              <w:rPr>
                <w:rFonts w:eastAsia="SimSun"/>
              </w:rPr>
              <w:t>of the textbook</w:t>
            </w:r>
            <w:r w:rsidR="008D7CE7">
              <w:rPr>
                <w:rFonts w:eastAsia="SimSun"/>
                <w:spacing w:val="-2"/>
              </w:rPr>
              <w:t xml:space="preserve"> </w:t>
            </w:r>
            <w:r>
              <w:rPr>
                <w:rFonts w:eastAsia="SimSun"/>
                <w:spacing w:val="-2"/>
              </w:rPr>
              <w:t>for a list of IMC mix elements)</w:t>
            </w:r>
            <w:r w:rsidRPr="004973CF">
              <w:rPr>
                <w:rFonts w:eastAsia="SimSun"/>
              </w:rPr>
              <w:t>?</w:t>
            </w:r>
            <w:r>
              <w:rPr>
                <w:rFonts w:eastAsia="SimSun"/>
              </w:rPr>
              <w:t xml:space="preserve"> </w:t>
            </w:r>
          </w:p>
          <w:p w14:paraId="32CA4EC7" w14:textId="77777777" w:rsidR="00FE3163" w:rsidRPr="004973CF" w:rsidRDefault="00FE3163" w:rsidP="00E57C9C">
            <w:pPr>
              <w:tabs>
                <w:tab w:val="left" w:pos="409"/>
              </w:tabs>
              <w:kinsoku w:val="0"/>
              <w:overflowPunct w:val="0"/>
              <w:spacing w:before="38"/>
              <w:ind w:right="320"/>
              <w:rPr>
                <w:rFonts w:eastAsia="SimSun"/>
              </w:rPr>
            </w:pPr>
          </w:p>
          <w:p w14:paraId="3B9CB3F4" w14:textId="77777777" w:rsidR="00FE3163" w:rsidRPr="00CD2A50" w:rsidRDefault="00FE3163" w:rsidP="00FE3163">
            <w:pPr>
              <w:kinsoku w:val="0"/>
              <w:overflowPunct w:val="0"/>
              <w:spacing w:before="41"/>
              <w:rPr>
                <w:rFonts w:eastAsia="SimSun"/>
                <w:b/>
              </w:rPr>
            </w:pPr>
            <w:r w:rsidRPr="00CD2A50">
              <w:rPr>
                <w:rFonts w:eastAsia="SimSun"/>
                <w:b/>
                <w:bCs/>
              </w:rPr>
              <w:t>Pr</w:t>
            </w:r>
            <w:r w:rsidRPr="00CD2A50">
              <w:rPr>
                <w:rFonts w:eastAsia="SimSun"/>
                <w:b/>
                <w:bCs/>
                <w:spacing w:val="-2"/>
              </w:rPr>
              <w:t>i</w:t>
            </w:r>
            <w:r w:rsidRPr="00CD2A50">
              <w:rPr>
                <w:rFonts w:eastAsia="SimSun"/>
                <w:b/>
                <w:bCs/>
                <w:spacing w:val="1"/>
              </w:rPr>
              <w:t>c</w:t>
            </w:r>
            <w:r w:rsidRPr="00CD2A50">
              <w:rPr>
                <w:rFonts w:eastAsia="SimSun"/>
                <w:b/>
                <w:bCs/>
              </w:rPr>
              <w:t xml:space="preserve">e </w:t>
            </w:r>
            <w:r>
              <w:rPr>
                <w:rFonts w:eastAsia="SimSun"/>
                <w:b/>
                <w:bCs/>
              </w:rPr>
              <w:t>(12 Percent)</w:t>
            </w:r>
          </w:p>
          <w:p w14:paraId="05B07933" w14:textId="77777777" w:rsidR="00FE3163" w:rsidRPr="004973CF" w:rsidRDefault="00FE3163" w:rsidP="00FE3163">
            <w:pPr>
              <w:tabs>
                <w:tab w:val="left" w:pos="423"/>
              </w:tabs>
              <w:kinsoku w:val="0"/>
              <w:overflowPunct w:val="0"/>
              <w:spacing w:before="38"/>
              <w:ind w:right="322"/>
              <w:jc w:val="both"/>
              <w:rPr>
                <w:rFonts w:eastAsia="SimSun"/>
              </w:rPr>
            </w:pPr>
            <w:r w:rsidRPr="004973CF">
              <w:rPr>
                <w:rFonts w:eastAsia="SimSun"/>
              </w:rPr>
              <w:t>-What is</w:t>
            </w:r>
            <w:r w:rsidRPr="004973CF">
              <w:rPr>
                <w:rFonts w:eastAsia="SimSun"/>
                <w:spacing w:val="-2"/>
              </w:rPr>
              <w:t xml:space="preserve"> </w:t>
            </w:r>
            <w:r w:rsidRPr="004973CF">
              <w:rPr>
                <w:rFonts w:eastAsia="SimSun"/>
              </w:rPr>
              <w:t>the pr</w:t>
            </w:r>
            <w:r w:rsidRPr="004973CF">
              <w:rPr>
                <w:rFonts w:eastAsia="SimSun"/>
                <w:spacing w:val="-1"/>
              </w:rPr>
              <w:t>i</w:t>
            </w:r>
            <w:r w:rsidRPr="004973CF">
              <w:rPr>
                <w:rFonts w:eastAsia="SimSun"/>
                <w:spacing w:val="-3"/>
              </w:rPr>
              <w:t>c</w:t>
            </w:r>
            <w:r w:rsidRPr="004973CF">
              <w:rPr>
                <w:rFonts w:eastAsia="SimSun"/>
              </w:rPr>
              <w:t xml:space="preserve">e </w:t>
            </w:r>
            <w:r w:rsidRPr="004973CF">
              <w:rPr>
                <w:rFonts w:eastAsia="SimSun"/>
                <w:spacing w:val="-2"/>
              </w:rPr>
              <w:t>o</w:t>
            </w:r>
            <w:r w:rsidRPr="004973CF">
              <w:rPr>
                <w:rFonts w:eastAsia="SimSun"/>
              </w:rPr>
              <w:t>f t</w:t>
            </w:r>
            <w:r w:rsidRPr="004973CF">
              <w:rPr>
                <w:rFonts w:eastAsia="SimSun"/>
                <w:spacing w:val="-1"/>
              </w:rPr>
              <w:t>h</w:t>
            </w:r>
            <w:r w:rsidRPr="004973CF">
              <w:rPr>
                <w:rFonts w:eastAsia="SimSun"/>
              </w:rPr>
              <w:t>e</w:t>
            </w:r>
            <w:r w:rsidRPr="004973CF">
              <w:rPr>
                <w:rFonts w:eastAsia="SimSun"/>
                <w:spacing w:val="-2"/>
              </w:rPr>
              <w:t xml:space="preserve"> </w:t>
            </w:r>
            <w:r w:rsidRPr="004973CF">
              <w:rPr>
                <w:rFonts w:eastAsia="SimSun"/>
              </w:rPr>
              <w:t>pro</w:t>
            </w:r>
            <w:r w:rsidRPr="004973CF">
              <w:rPr>
                <w:rFonts w:eastAsia="SimSun"/>
                <w:spacing w:val="-1"/>
              </w:rPr>
              <w:t>du</w:t>
            </w:r>
            <w:r w:rsidRPr="004973CF">
              <w:rPr>
                <w:rFonts w:eastAsia="SimSun"/>
              </w:rPr>
              <w:t>ct?</w:t>
            </w:r>
            <w:r w:rsidRPr="004973CF">
              <w:rPr>
                <w:rFonts w:eastAsia="SimSun"/>
                <w:spacing w:val="49"/>
              </w:rPr>
              <w:t xml:space="preserve"> </w:t>
            </w:r>
            <w:r w:rsidRPr="004973CF">
              <w:rPr>
                <w:rFonts w:eastAsia="SimSun"/>
                <w:spacing w:val="-1"/>
              </w:rPr>
              <w:t>H</w:t>
            </w:r>
            <w:r w:rsidRPr="004973CF">
              <w:rPr>
                <w:rFonts w:eastAsia="SimSun"/>
                <w:spacing w:val="-2"/>
              </w:rPr>
              <w:t>o</w:t>
            </w:r>
            <w:r w:rsidRPr="004973CF">
              <w:rPr>
                <w:rFonts w:eastAsia="SimSun"/>
              </w:rPr>
              <w:t>w</w:t>
            </w:r>
            <w:r w:rsidRPr="004973CF">
              <w:rPr>
                <w:rFonts w:eastAsia="SimSun"/>
                <w:spacing w:val="1"/>
              </w:rPr>
              <w:t xml:space="preserve"> </w:t>
            </w:r>
            <w:r w:rsidRPr="004973CF">
              <w:rPr>
                <w:rFonts w:eastAsia="SimSun"/>
                <w:spacing w:val="-4"/>
              </w:rPr>
              <w:t>d</w:t>
            </w:r>
            <w:r w:rsidRPr="004973CF">
              <w:rPr>
                <w:rFonts w:eastAsia="SimSun"/>
                <w:spacing w:val="1"/>
              </w:rPr>
              <w:t>o</w:t>
            </w:r>
            <w:r w:rsidRPr="004973CF">
              <w:rPr>
                <w:rFonts w:eastAsia="SimSun"/>
              </w:rPr>
              <w:t>es</w:t>
            </w:r>
            <w:r w:rsidRPr="004973CF">
              <w:rPr>
                <w:rFonts w:eastAsia="SimSun"/>
                <w:spacing w:val="-2"/>
              </w:rPr>
              <w:t xml:space="preserve"> </w:t>
            </w:r>
            <w:r w:rsidRPr="004973CF">
              <w:rPr>
                <w:rFonts w:eastAsia="SimSun"/>
              </w:rPr>
              <w:t>t</w:t>
            </w:r>
            <w:r w:rsidRPr="004973CF">
              <w:rPr>
                <w:rFonts w:eastAsia="SimSun"/>
                <w:spacing w:val="-1"/>
              </w:rPr>
              <w:t>h</w:t>
            </w:r>
            <w:r w:rsidRPr="004973CF">
              <w:rPr>
                <w:rFonts w:eastAsia="SimSun"/>
              </w:rPr>
              <w:t xml:space="preserve">is </w:t>
            </w:r>
            <w:r w:rsidRPr="004973CF">
              <w:rPr>
                <w:rFonts w:eastAsia="SimSun"/>
                <w:spacing w:val="-2"/>
              </w:rPr>
              <w:t>com</w:t>
            </w:r>
            <w:r w:rsidRPr="004973CF">
              <w:rPr>
                <w:rFonts w:eastAsia="SimSun"/>
                <w:spacing w:val="-1"/>
              </w:rPr>
              <w:t>p</w:t>
            </w:r>
            <w:r w:rsidRPr="004973CF">
              <w:rPr>
                <w:rFonts w:eastAsia="SimSun"/>
              </w:rPr>
              <w:t xml:space="preserve">are with </w:t>
            </w:r>
            <w:r>
              <w:rPr>
                <w:rFonts w:eastAsia="SimSun"/>
              </w:rPr>
              <w:t xml:space="preserve">the price of </w:t>
            </w:r>
            <w:r w:rsidRPr="004973CF">
              <w:rPr>
                <w:rFonts w:eastAsia="SimSun"/>
              </w:rPr>
              <w:t>c</w:t>
            </w:r>
            <w:r w:rsidRPr="004973CF">
              <w:rPr>
                <w:rFonts w:eastAsia="SimSun"/>
                <w:spacing w:val="-1"/>
              </w:rPr>
              <w:t>o</w:t>
            </w:r>
            <w:r w:rsidRPr="004973CF">
              <w:rPr>
                <w:rFonts w:eastAsia="SimSun"/>
              </w:rPr>
              <w:t>m</w:t>
            </w:r>
            <w:r w:rsidRPr="004973CF">
              <w:rPr>
                <w:rFonts w:eastAsia="SimSun"/>
                <w:spacing w:val="-1"/>
              </w:rPr>
              <w:t>p</w:t>
            </w:r>
            <w:r w:rsidRPr="004973CF">
              <w:rPr>
                <w:rFonts w:eastAsia="SimSun"/>
              </w:rPr>
              <w:t>eti</w:t>
            </w:r>
            <w:r w:rsidRPr="004973CF">
              <w:rPr>
                <w:rFonts w:eastAsia="SimSun"/>
                <w:spacing w:val="-3"/>
              </w:rPr>
              <w:t>t</w:t>
            </w:r>
            <w:r w:rsidRPr="004973CF">
              <w:rPr>
                <w:rFonts w:eastAsia="SimSun"/>
                <w:spacing w:val="1"/>
              </w:rPr>
              <w:t>o</w:t>
            </w:r>
            <w:r>
              <w:rPr>
                <w:rFonts w:eastAsia="SimSun"/>
              </w:rPr>
              <w:t>r’s</w:t>
            </w:r>
            <w:r w:rsidRPr="004973CF">
              <w:rPr>
                <w:rFonts w:eastAsia="SimSun"/>
                <w:spacing w:val="-3"/>
              </w:rPr>
              <w:t xml:space="preserve"> </w:t>
            </w:r>
            <w:r>
              <w:rPr>
                <w:rFonts w:eastAsia="SimSun"/>
              </w:rPr>
              <w:t>products</w:t>
            </w:r>
            <w:r w:rsidRPr="004973CF">
              <w:rPr>
                <w:rFonts w:eastAsia="SimSun"/>
              </w:rPr>
              <w:t>?</w:t>
            </w:r>
            <w:r w:rsidRPr="004973CF">
              <w:rPr>
                <w:rFonts w:eastAsia="SimSun"/>
                <w:spacing w:val="-2"/>
              </w:rPr>
              <w:t xml:space="preserve"> </w:t>
            </w:r>
            <w:r w:rsidRPr="004973CF">
              <w:rPr>
                <w:rFonts w:eastAsia="SimSun"/>
              </w:rPr>
              <w:t xml:space="preserve">What might differences in price </w:t>
            </w:r>
            <w:r>
              <w:rPr>
                <w:rFonts w:eastAsia="SimSun"/>
              </w:rPr>
              <w:t>compared to</w:t>
            </w:r>
            <w:r w:rsidRPr="004973CF">
              <w:rPr>
                <w:rFonts w:eastAsia="SimSun"/>
              </w:rPr>
              <w:t xml:space="preserve"> the competition suggest?</w:t>
            </w:r>
          </w:p>
          <w:p w14:paraId="5E266009" w14:textId="77777777" w:rsidR="00FE3163" w:rsidRPr="00E620D0" w:rsidRDefault="00FE3163" w:rsidP="00FE3163">
            <w:pPr>
              <w:tabs>
                <w:tab w:val="left" w:pos="423"/>
              </w:tabs>
              <w:kinsoku w:val="0"/>
              <w:overflowPunct w:val="0"/>
              <w:spacing w:before="38"/>
              <w:ind w:right="251"/>
              <w:rPr>
                <w:rFonts w:eastAsia="SimSun"/>
              </w:rPr>
            </w:pPr>
            <w:r w:rsidRPr="004973CF">
              <w:rPr>
                <w:rFonts w:eastAsia="SimSun"/>
              </w:rPr>
              <w:t xml:space="preserve">-What </w:t>
            </w:r>
            <w:r w:rsidRPr="004973CF">
              <w:rPr>
                <w:rFonts w:eastAsia="SimSun"/>
                <w:spacing w:val="-2"/>
              </w:rPr>
              <w:t>t</w:t>
            </w:r>
            <w:r w:rsidRPr="004973CF">
              <w:rPr>
                <w:rFonts w:eastAsia="SimSun"/>
              </w:rPr>
              <w:t>y</w:t>
            </w:r>
            <w:r w:rsidRPr="004973CF">
              <w:rPr>
                <w:rFonts w:eastAsia="SimSun"/>
                <w:spacing w:val="-1"/>
              </w:rPr>
              <w:t>p</w:t>
            </w:r>
            <w:r w:rsidRPr="004973CF">
              <w:rPr>
                <w:rFonts w:eastAsia="SimSun"/>
              </w:rPr>
              <w:t>e</w:t>
            </w:r>
            <w:r w:rsidRPr="004973CF">
              <w:rPr>
                <w:rFonts w:eastAsia="SimSun"/>
                <w:spacing w:val="-1"/>
              </w:rPr>
              <w:t xml:space="preserve"> </w:t>
            </w:r>
            <w:r w:rsidRPr="004973CF">
              <w:rPr>
                <w:rFonts w:eastAsia="SimSun"/>
                <w:spacing w:val="1"/>
              </w:rPr>
              <w:t>o</w:t>
            </w:r>
            <w:r w:rsidRPr="004973CF">
              <w:rPr>
                <w:rFonts w:eastAsia="SimSun"/>
              </w:rPr>
              <w:t>f pr</w:t>
            </w:r>
            <w:r w:rsidRPr="004973CF">
              <w:rPr>
                <w:rFonts w:eastAsia="SimSun"/>
                <w:spacing w:val="-1"/>
              </w:rPr>
              <w:t>i</w:t>
            </w:r>
            <w:r w:rsidRPr="004973CF">
              <w:rPr>
                <w:rFonts w:eastAsia="SimSun"/>
              </w:rPr>
              <w:t>ci</w:t>
            </w:r>
            <w:r w:rsidRPr="004973CF">
              <w:rPr>
                <w:rFonts w:eastAsia="SimSun"/>
                <w:spacing w:val="-1"/>
              </w:rPr>
              <w:t>n</w:t>
            </w:r>
            <w:r w:rsidRPr="004973CF">
              <w:rPr>
                <w:rFonts w:eastAsia="SimSun"/>
              </w:rPr>
              <w:t>g</w:t>
            </w:r>
            <w:r w:rsidRPr="004973CF">
              <w:rPr>
                <w:rFonts w:eastAsia="SimSun"/>
                <w:spacing w:val="-3"/>
              </w:rPr>
              <w:t xml:space="preserve"> </w:t>
            </w:r>
            <w:r>
              <w:rPr>
                <w:rFonts w:eastAsia="SimSun"/>
                <w:spacing w:val="1"/>
              </w:rPr>
              <w:t xml:space="preserve">strategy </w:t>
            </w:r>
            <w:r>
              <w:rPr>
                <w:rFonts w:eastAsia="SimSun"/>
              </w:rPr>
              <w:t>(refer to pp. 258-263 of the textbook),</w:t>
            </w:r>
            <w:r>
              <w:rPr>
                <w:rFonts w:eastAsia="SimSun"/>
                <w:spacing w:val="1"/>
              </w:rPr>
              <w:t xml:space="preserve"> </w:t>
            </w:r>
            <w:r w:rsidRPr="00CD2A50">
              <w:rPr>
                <w:rFonts w:eastAsia="SimSun"/>
                <w:b/>
                <w:spacing w:val="1"/>
              </w:rPr>
              <w:t>or</w:t>
            </w:r>
            <w:r>
              <w:rPr>
                <w:rFonts w:eastAsia="SimSun"/>
                <w:spacing w:val="1"/>
              </w:rPr>
              <w:t xml:space="preserve"> psychological pricing technique (refer to p. 273</w:t>
            </w:r>
            <w:r>
              <w:rPr>
                <w:rFonts w:eastAsia="SimSun"/>
              </w:rPr>
              <w:t xml:space="preserve"> of the textbook</w:t>
            </w:r>
            <w:r>
              <w:rPr>
                <w:rFonts w:eastAsia="SimSun"/>
                <w:spacing w:val="1"/>
              </w:rPr>
              <w:t>)</w:t>
            </w:r>
            <w:r w:rsidRPr="004973CF">
              <w:rPr>
                <w:rFonts w:eastAsia="SimSun"/>
                <w:spacing w:val="1"/>
              </w:rPr>
              <w:t xml:space="preserve"> </w:t>
            </w:r>
            <w:r w:rsidRPr="004973CF">
              <w:rPr>
                <w:rFonts w:eastAsia="SimSun"/>
              </w:rPr>
              <w:t>ap</w:t>
            </w:r>
            <w:r w:rsidRPr="004973CF">
              <w:rPr>
                <w:rFonts w:eastAsia="SimSun"/>
                <w:spacing w:val="-2"/>
              </w:rPr>
              <w:t>p</w:t>
            </w:r>
            <w:r w:rsidRPr="004973CF">
              <w:rPr>
                <w:rFonts w:eastAsia="SimSun"/>
              </w:rPr>
              <w:t>ea</w:t>
            </w:r>
            <w:r w:rsidRPr="004973CF">
              <w:rPr>
                <w:rFonts w:eastAsia="SimSun"/>
                <w:spacing w:val="-3"/>
              </w:rPr>
              <w:t>r</w:t>
            </w:r>
            <w:r w:rsidRPr="004973CF">
              <w:rPr>
                <w:rFonts w:eastAsia="SimSun"/>
              </w:rPr>
              <w:t xml:space="preserve">s </w:t>
            </w:r>
            <w:r w:rsidRPr="004973CF">
              <w:rPr>
                <w:rFonts w:eastAsia="SimSun"/>
                <w:spacing w:val="-2"/>
              </w:rPr>
              <w:t>t</w:t>
            </w:r>
            <w:r w:rsidRPr="004973CF">
              <w:rPr>
                <w:rFonts w:eastAsia="SimSun"/>
              </w:rPr>
              <w:t>o</w:t>
            </w:r>
            <w:r w:rsidRPr="004973CF">
              <w:rPr>
                <w:rFonts w:eastAsia="SimSun"/>
                <w:spacing w:val="1"/>
              </w:rPr>
              <w:t xml:space="preserve"> </w:t>
            </w:r>
            <w:r w:rsidRPr="004973CF">
              <w:rPr>
                <w:rFonts w:eastAsia="SimSun"/>
              </w:rPr>
              <w:t>h</w:t>
            </w:r>
            <w:r w:rsidRPr="004973CF">
              <w:rPr>
                <w:rFonts w:eastAsia="SimSun"/>
                <w:spacing w:val="-3"/>
              </w:rPr>
              <w:t>a</w:t>
            </w:r>
            <w:r w:rsidRPr="004973CF">
              <w:rPr>
                <w:rFonts w:eastAsia="SimSun"/>
              </w:rPr>
              <w:t xml:space="preserve">ve </w:t>
            </w:r>
            <w:r w:rsidRPr="004973CF">
              <w:rPr>
                <w:rFonts w:eastAsia="SimSun"/>
                <w:spacing w:val="-4"/>
              </w:rPr>
              <w:t>b</w:t>
            </w:r>
            <w:r w:rsidRPr="004973CF">
              <w:rPr>
                <w:rFonts w:eastAsia="SimSun"/>
              </w:rPr>
              <w:t>een</w:t>
            </w:r>
            <w:r w:rsidRPr="004973CF">
              <w:rPr>
                <w:rFonts w:eastAsia="SimSun"/>
                <w:spacing w:val="-1"/>
              </w:rPr>
              <w:t xml:space="preserve"> </w:t>
            </w:r>
            <w:r w:rsidRPr="004973CF">
              <w:rPr>
                <w:rFonts w:eastAsia="SimSun"/>
                <w:spacing w:val="-2"/>
              </w:rPr>
              <w:t>s</w:t>
            </w:r>
            <w:r w:rsidRPr="004973CF">
              <w:rPr>
                <w:rFonts w:eastAsia="SimSun"/>
              </w:rPr>
              <w:t xml:space="preserve">et </w:t>
            </w:r>
            <w:r w:rsidRPr="004973CF">
              <w:rPr>
                <w:rFonts w:eastAsia="SimSun"/>
                <w:spacing w:val="-3"/>
              </w:rPr>
              <w:t>f</w:t>
            </w:r>
            <w:r w:rsidRPr="004973CF">
              <w:rPr>
                <w:rFonts w:eastAsia="SimSun"/>
                <w:spacing w:val="1"/>
              </w:rPr>
              <w:t>o</w:t>
            </w:r>
            <w:r w:rsidRPr="004973CF">
              <w:rPr>
                <w:rFonts w:eastAsia="SimSun"/>
              </w:rPr>
              <w:t>r t</w:t>
            </w:r>
            <w:r w:rsidRPr="004973CF">
              <w:rPr>
                <w:rFonts w:eastAsia="SimSun"/>
                <w:spacing w:val="-1"/>
              </w:rPr>
              <w:t>h</w:t>
            </w:r>
            <w:r w:rsidRPr="004973CF">
              <w:rPr>
                <w:rFonts w:eastAsia="SimSun"/>
              </w:rPr>
              <w:t xml:space="preserve">is </w:t>
            </w:r>
            <w:r w:rsidRPr="004973CF">
              <w:rPr>
                <w:rFonts w:eastAsia="SimSun"/>
                <w:spacing w:val="-1"/>
              </w:rPr>
              <w:t>p</w:t>
            </w:r>
            <w:r w:rsidRPr="004973CF">
              <w:rPr>
                <w:rFonts w:eastAsia="SimSun"/>
              </w:rPr>
              <w:t>ro</w:t>
            </w:r>
            <w:r w:rsidRPr="004973CF">
              <w:rPr>
                <w:rFonts w:eastAsia="SimSun"/>
                <w:spacing w:val="-1"/>
              </w:rPr>
              <w:t>du</w:t>
            </w:r>
            <w:r w:rsidRPr="004973CF">
              <w:rPr>
                <w:rFonts w:eastAsia="SimSun"/>
              </w:rPr>
              <w:t>ct?</w:t>
            </w:r>
            <w:r w:rsidRPr="004973CF">
              <w:rPr>
                <w:rFonts w:eastAsia="SimSun"/>
                <w:spacing w:val="49"/>
              </w:rPr>
              <w:t xml:space="preserve"> </w:t>
            </w:r>
            <w:r w:rsidRPr="00CD2A50">
              <w:rPr>
                <w:rFonts w:eastAsia="SimSun"/>
                <w:spacing w:val="-2"/>
              </w:rPr>
              <w:t xml:space="preserve">Select </w:t>
            </w:r>
            <w:r>
              <w:rPr>
                <w:rFonts w:eastAsia="SimSun"/>
                <w:spacing w:val="-2"/>
              </w:rPr>
              <w:t>one strategy or technique and j</w:t>
            </w:r>
            <w:r w:rsidRPr="00CD2A50">
              <w:rPr>
                <w:rFonts w:eastAsia="SimSun"/>
                <w:spacing w:val="-2"/>
              </w:rPr>
              <w:t>ustify</w:t>
            </w:r>
            <w:r w:rsidRPr="004973CF">
              <w:rPr>
                <w:rFonts w:eastAsia="SimSun"/>
                <w:spacing w:val="-2"/>
              </w:rPr>
              <w:t xml:space="preserve"> y</w:t>
            </w:r>
            <w:r w:rsidRPr="00CD2A50">
              <w:rPr>
                <w:rFonts w:eastAsia="SimSun"/>
                <w:spacing w:val="-2"/>
              </w:rPr>
              <w:t>our</w:t>
            </w:r>
            <w:r w:rsidRPr="004973CF">
              <w:rPr>
                <w:rFonts w:eastAsia="SimSun"/>
                <w:spacing w:val="-2"/>
              </w:rPr>
              <w:t xml:space="preserve"> </w:t>
            </w:r>
            <w:r>
              <w:rPr>
                <w:rFonts w:eastAsia="SimSun"/>
                <w:spacing w:val="-2"/>
              </w:rPr>
              <w:t>answer</w:t>
            </w:r>
            <w:r w:rsidRPr="00CD2A50">
              <w:rPr>
                <w:rFonts w:eastAsia="SimSun"/>
                <w:spacing w:val="-2"/>
              </w:rPr>
              <w:t>.</w:t>
            </w:r>
            <w:r w:rsidRPr="004973CF">
              <w:rPr>
                <w:rFonts w:eastAsia="SimSun"/>
              </w:rPr>
              <w:t xml:space="preserve">  </w:t>
            </w:r>
          </w:p>
          <w:p w14:paraId="013F1031" w14:textId="77777777" w:rsidR="00FE3163" w:rsidRPr="004973CF" w:rsidRDefault="00FE3163" w:rsidP="00FE3163">
            <w:pPr>
              <w:kinsoku w:val="0"/>
              <w:overflowPunct w:val="0"/>
              <w:spacing w:line="264" w:lineRule="exact"/>
              <w:rPr>
                <w:rFonts w:eastAsia="SimSun"/>
              </w:rPr>
            </w:pPr>
            <w:r w:rsidRPr="004973CF">
              <w:rPr>
                <w:rFonts w:eastAsia="SimSun"/>
                <w:spacing w:val="-1"/>
              </w:rPr>
              <w:t>-</w:t>
            </w:r>
            <w:r w:rsidRPr="004973CF">
              <w:rPr>
                <w:rFonts w:eastAsia="SimSun"/>
              </w:rPr>
              <w:t>Disc</w:t>
            </w:r>
            <w:r w:rsidRPr="004973CF">
              <w:rPr>
                <w:rFonts w:eastAsia="SimSun"/>
                <w:spacing w:val="-1"/>
              </w:rPr>
              <w:t>u</w:t>
            </w:r>
            <w:r w:rsidRPr="004973CF">
              <w:rPr>
                <w:rFonts w:eastAsia="SimSun"/>
              </w:rPr>
              <w:t>ss</w:t>
            </w:r>
            <w:r w:rsidRPr="004973CF">
              <w:rPr>
                <w:rFonts w:eastAsia="SimSun"/>
                <w:spacing w:val="-2"/>
              </w:rPr>
              <w:t xml:space="preserve"> </w:t>
            </w:r>
            <w:r w:rsidRPr="004973CF">
              <w:rPr>
                <w:rFonts w:eastAsia="SimSun"/>
              </w:rPr>
              <w:t>t</w:t>
            </w:r>
            <w:r w:rsidRPr="004973CF">
              <w:rPr>
                <w:rFonts w:eastAsia="SimSun"/>
                <w:spacing w:val="-2"/>
              </w:rPr>
              <w:t>w</w:t>
            </w:r>
            <w:r w:rsidRPr="004973CF">
              <w:rPr>
                <w:rFonts w:eastAsia="SimSun"/>
              </w:rPr>
              <w:t>o</w:t>
            </w:r>
            <w:r w:rsidRPr="004973CF">
              <w:rPr>
                <w:rFonts w:eastAsia="SimSun"/>
                <w:spacing w:val="1"/>
              </w:rPr>
              <w:t xml:space="preserve"> </w:t>
            </w:r>
            <w:r w:rsidRPr="004973CF">
              <w:rPr>
                <w:rFonts w:eastAsia="SimSun"/>
              </w:rPr>
              <w:t>fa</w:t>
            </w:r>
            <w:r w:rsidRPr="004973CF">
              <w:rPr>
                <w:rFonts w:eastAsia="SimSun"/>
                <w:spacing w:val="-2"/>
              </w:rPr>
              <w:t>c</w:t>
            </w:r>
            <w:r w:rsidRPr="004973CF">
              <w:rPr>
                <w:rFonts w:eastAsia="SimSun"/>
              </w:rPr>
              <w:t>t</w:t>
            </w:r>
            <w:r w:rsidRPr="004973CF">
              <w:rPr>
                <w:rFonts w:eastAsia="SimSun"/>
                <w:spacing w:val="1"/>
              </w:rPr>
              <w:t>o</w:t>
            </w:r>
            <w:r w:rsidRPr="004973CF">
              <w:rPr>
                <w:rFonts w:eastAsia="SimSun"/>
                <w:spacing w:val="-3"/>
              </w:rPr>
              <w:t>r</w:t>
            </w:r>
            <w:r w:rsidRPr="004973CF">
              <w:rPr>
                <w:rFonts w:eastAsia="SimSun"/>
              </w:rPr>
              <w:t xml:space="preserve">s </w:t>
            </w:r>
            <w:r w:rsidRPr="004973CF">
              <w:rPr>
                <w:rFonts w:eastAsia="SimSun"/>
                <w:spacing w:val="-2"/>
              </w:rPr>
              <w:t>(</w:t>
            </w:r>
            <w:r w:rsidRPr="004973CF">
              <w:rPr>
                <w:rFonts w:eastAsia="SimSun"/>
                <w:spacing w:val="1"/>
              </w:rPr>
              <w:t>o</w:t>
            </w:r>
            <w:r w:rsidRPr="004973CF">
              <w:rPr>
                <w:rFonts w:eastAsia="SimSun"/>
              </w:rPr>
              <w:t>ther</w:t>
            </w:r>
            <w:r w:rsidRPr="004973CF">
              <w:rPr>
                <w:rFonts w:eastAsia="SimSun"/>
                <w:spacing w:val="-2"/>
              </w:rPr>
              <w:t xml:space="preserve"> t</w:t>
            </w:r>
            <w:r w:rsidRPr="004973CF">
              <w:rPr>
                <w:rFonts w:eastAsia="SimSun"/>
                <w:spacing w:val="-1"/>
              </w:rPr>
              <w:t>h</w:t>
            </w:r>
            <w:r w:rsidRPr="004973CF">
              <w:rPr>
                <w:rFonts w:eastAsia="SimSun"/>
              </w:rPr>
              <w:t>an</w:t>
            </w:r>
            <w:r w:rsidRPr="004973CF">
              <w:rPr>
                <w:rFonts w:eastAsia="SimSun"/>
                <w:spacing w:val="-1"/>
              </w:rPr>
              <w:t xml:space="preserve"> </w:t>
            </w:r>
            <w:r w:rsidRPr="004973CF">
              <w:rPr>
                <w:rFonts w:eastAsia="SimSun"/>
              </w:rPr>
              <w:t>de</w:t>
            </w:r>
            <w:r w:rsidRPr="004973CF">
              <w:rPr>
                <w:rFonts w:eastAsia="SimSun"/>
                <w:spacing w:val="1"/>
              </w:rPr>
              <w:t>m</w:t>
            </w:r>
            <w:r w:rsidRPr="004973CF">
              <w:rPr>
                <w:rFonts w:eastAsia="SimSun"/>
              </w:rPr>
              <w:t>a</w:t>
            </w:r>
            <w:r w:rsidRPr="004973CF">
              <w:rPr>
                <w:rFonts w:eastAsia="SimSun"/>
                <w:spacing w:val="-1"/>
              </w:rPr>
              <w:t>nd</w:t>
            </w:r>
            <w:r w:rsidRPr="004973CF">
              <w:rPr>
                <w:rFonts w:eastAsia="SimSun"/>
              </w:rPr>
              <w:t>)</w:t>
            </w:r>
            <w:r w:rsidRPr="004973CF">
              <w:rPr>
                <w:rFonts w:eastAsia="SimSun"/>
                <w:spacing w:val="-2"/>
              </w:rPr>
              <w:t xml:space="preserve"> </w:t>
            </w:r>
            <w:r w:rsidRPr="004973CF">
              <w:rPr>
                <w:rFonts w:eastAsia="SimSun"/>
              </w:rPr>
              <w:t>that ap</w:t>
            </w:r>
            <w:r w:rsidRPr="004973CF">
              <w:rPr>
                <w:rFonts w:eastAsia="SimSun"/>
                <w:spacing w:val="-2"/>
              </w:rPr>
              <w:t>p</w:t>
            </w:r>
            <w:r w:rsidRPr="004973CF">
              <w:rPr>
                <w:rFonts w:eastAsia="SimSun"/>
              </w:rPr>
              <w:t>ear</w:t>
            </w:r>
            <w:r w:rsidRPr="004973CF">
              <w:rPr>
                <w:rFonts w:eastAsia="SimSun"/>
                <w:spacing w:val="-3"/>
              </w:rPr>
              <w:t xml:space="preserve"> </w:t>
            </w:r>
            <w:r w:rsidRPr="004973CF">
              <w:rPr>
                <w:rFonts w:eastAsia="SimSun"/>
                <w:spacing w:val="-2"/>
              </w:rPr>
              <w:t>t</w:t>
            </w:r>
            <w:r w:rsidRPr="004973CF">
              <w:rPr>
                <w:rFonts w:eastAsia="SimSun"/>
              </w:rPr>
              <w:t>o i</w:t>
            </w:r>
            <w:r w:rsidRPr="004973CF">
              <w:rPr>
                <w:rFonts w:eastAsia="SimSun"/>
                <w:spacing w:val="-2"/>
              </w:rPr>
              <w:t>n</w:t>
            </w:r>
            <w:r w:rsidRPr="004973CF">
              <w:rPr>
                <w:rFonts w:eastAsia="SimSun"/>
              </w:rPr>
              <w:t>fl</w:t>
            </w:r>
            <w:r w:rsidRPr="004973CF">
              <w:rPr>
                <w:rFonts w:eastAsia="SimSun"/>
                <w:spacing w:val="-2"/>
              </w:rPr>
              <w:t>u</w:t>
            </w:r>
            <w:r w:rsidRPr="004973CF">
              <w:rPr>
                <w:rFonts w:eastAsia="SimSun"/>
              </w:rPr>
              <w:t>ence</w:t>
            </w:r>
            <w:r w:rsidRPr="004973CF">
              <w:rPr>
                <w:rFonts w:eastAsia="SimSun"/>
                <w:spacing w:val="1"/>
              </w:rPr>
              <w:t xml:space="preserve"> </w:t>
            </w:r>
            <w:r w:rsidRPr="004973CF">
              <w:rPr>
                <w:rFonts w:eastAsia="SimSun"/>
              </w:rPr>
              <w:t>the</w:t>
            </w:r>
            <w:r w:rsidRPr="004973CF">
              <w:rPr>
                <w:rFonts w:eastAsia="SimSun"/>
                <w:spacing w:val="-2"/>
              </w:rPr>
              <w:t xml:space="preserve"> </w:t>
            </w:r>
            <w:r w:rsidRPr="004973CF">
              <w:rPr>
                <w:rFonts w:eastAsia="SimSun"/>
              </w:rPr>
              <w:t>pr</w:t>
            </w:r>
            <w:r w:rsidRPr="004973CF">
              <w:rPr>
                <w:rFonts w:eastAsia="SimSun"/>
                <w:spacing w:val="-1"/>
              </w:rPr>
              <w:t>i</w:t>
            </w:r>
            <w:r w:rsidRPr="004973CF">
              <w:rPr>
                <w:rFonts w:eastAsia="SimSun"/>
              </w:rPr>
              <w:t>ce</w:t>
            </w:r>
            <w:r w:rsidRPr="004973CF">
              <w:rPr>
                <w:rFonts w:eastAsia="SimSun"/>
                <w:spacing w:val="1"/>
              </w:rPr>
              <w:t xml:space="preserve"> </w:t>
            </w:r>
            <w:r w:rsidRPr="004973CF">
              <w:rPr>
                <w:rFonts w:eastAsia="SimSun"/>
                <w:spacing w:val="-3"/>
              </w:rPr>
              <w:t>f</w:t>
            </w:r>
            <w:r w:rsidRPr="004973CF">
              <w:rPr>
                <w:rFonts w:eastAsia="SimSun"/>
                <w:spacing w:val="1"/>
              </w:rPr>
              <w:t>o</w:t>
            </w:r>
            <w:r w:rsidRPr="004973CF">
              <w:rPr>
                <w:rFonts w:eastAsia="SimSun"/>
              </w:rPr>
              <w:t>r</w:t>
            </w:r>
            <w:r w:rsidRPr="004973CF">
              <w:rPr>
                <w:rFonts w:eastAsia="SimSun"/>
                <w:spacing w:val="-2"/>
              </w:rPr>
              <w:t xml:space="preserve"> </w:t>
            </w:r>
            <w:r w:rsidRPr="004973CF">
              <w:rPr>
                <w:rFonts w:eastAsia="SimSun"/>
              </w:rPr>
              <w:t>th</w:t>
            </w:r>
            <w:r w:rsidRPr="004973CF">
              <w:rPr>
                <w:rFonts w:eastAsia="SimSun"/>
                <w:spacing w:val="-1"/>
              </w:rPr>
              <w:t>i</w:t>
            </w:r>
            <w:r w:rsidRPr="004973CF">
              <w:rPr>
                <w:rFonts w:eastAsia="SimSun"/>
              </w:rPr>
              <w:t>s</w:t>
            </w:r>
            <w:r w:rsidRPr="004973CF">
              <w:rPr>
                <w:rFonts w:eastAsia="SimSun"/>
                <w:spacing w:val="-2"/>
              </w:rPr>
              <w:t xml:space="preserve"> </w:t>
            </w:r>
            <w:r w:rsidRPr="004973CF">
              <w:rPr>
                <w:rFonts w:eastAsia="SimSun"/>
                <w:spacing w:val="-1"/>
              </w:rPr>
              <w:t>p</w:t>
            </w:r>
            <w:r w:rsidRPr="004973CF">
              <w:rPr>
                <w:rFonts w:eastAsia="SimSun"/>
              </w:rPr>
              <w:t>ro</w:t>
            </w:r>
            <w:r w:rsidRPr="004973CF">
              <w:rPr>
                <w:rFonts w:eastAsia="SimSun"/>
                <w:spacing w:val="-1"/>
              </w:rPr>
              <w:t>du</w:t>
            </w:r>
            <w:r>
              <w:rPr>
                <w:rFonts w:eastAsia="SimSun"/>
              </w:rPr>
              <w:t>ct and justify your answer.</w:t>
            </w:r>
          </w:p>
          <w:p w14:paraId="579B7BCF" w14:textId="77777777" w:rsidR="00B91D2D" w:rsidRPr="004973CF" w:rsidRDefault="00B91D2D" w:rsidP="00DA23EE">
            <w:pPr>
              <w:tabs>
                <w:tab w:val="left" w:pos="423"/>
              </w:tabs>
              <w:kinsoku w:val="0"/>
              <w:overflowPunct w:val="0"/>
              <w:spacing w:before="40"/>
              <w:ind w:right="265"/>
              <w:rPr>
                <w:rFonts w:eastAsia="SimSun"/>
              </w:rPr>
            </w:pPr>
          </w:p>
          <w:p w14:paraId="5892BDEB" w14:textId="2EC5DCE1" w:rsidR="00B91D2D" w:rsidRPr="00CD2A50" w:rsidRDefault="00B91D2D" w:rsidP="00DA23EE">
            <w:pPr>
              <w:tabs>
                <w:tab w:val="left" w:pos="423"/>
              </w:tabs>
              <w:kinsoku w:val="0"/>
              <w:overflowPunct w:val="0"/>
              <w:spacing w:before="40"/>
              <w:ind w:right="265"/>
              <w:rPr>
                <w:rFonts w:eastAsia="SimSun"/>
                <w:b/>
              </w:rPr>
            </w:pPr>
            <w:r w:rsidRPr="00CD2A50">
              <w:rPr>
                <w:rFonts w:eastAsia="SimSun"/>
                <w:b/>
              </w:rPr>
              <w:t>Placement</w:t>
            </w:r>
            <w:r w:rsidR="002E02E2" w:rsidRPr="00CD2A50">
              <w:rPr>
                <w:rFonts w:eastAsia="SimSun"/>
                <w:b/>
              </w:rPr>
              <w:t xml:space="preserve"> </w:t>
            </w:r>
            <w:r w:rsidR="006F78C4">
              <w:rPr>
                <w:rFonts w:eastAsia="SimSun"/>
                <w:b/>
                <w:bCs/>
              </w:rPr>
              <w:t>(12 Percent)</w:t>
            </w:r>
          </w:p>
          <w:p w14:paraId="3E37FF67" w14:textId="4FD88A34" w:rsidR="00B91D2D" w:rsidRPr="004973CF" w:rsidRDefault="00B91D2D" w:rsidP="00DA23EE">
            <w:pPr>
              <w:tabs>
                <w:tab w:val="left" w:pos="423"/>
              </w:tabs>
              <w:kinsoku w:val="0"/>
              <w:overflowPunct w:val="0"/>
              <w:spacing w:before="40"/>
              <w:ind w:right="265"/>
              <w:rPr>
                <w:rFonts w:eastAsia="SimSun"/>
              </w:rPr>
            </w:pPr>
            <w:r w:rsidRPr="004973CF">
              <w:rPr>
                <w:rFonts w:eastAsia="SimSun" w:cs="Times New Roman"/>
              </w:rPr>
              <w:t xml:space="preserve">-Is the product marketed via direct or indirect channels? </w:t>
            </w:r>
            <w:r w:rsidR="00E12DAC">
              <w:rPr>
                <w:rFonts w:eastAsia="SimSun" w:cs="Times New Roman"/>
              </w:rPr>
              <w:t>Justify your answer</w:t>
            </w:r>
            <w:r w:rsidR="00E12DAC">
              <w:rPr>
                <w:rFonts w:eastAsia="SimSun"/>
              </w:rPr>
              <w:t>.</w:t>
            </w:r>
            <w:r w:rsidRPr="004973CF">
              <w:rPr>
                <w:rFonts w:eastAsia="SimSun"/>
              </w:rPr>
              <w:t xml:space="preserve"> If channel intermediaries are used, what type(s) would they </w:t>
            </w:r>
            <w:r w:rsidR="00E12DAC">
              <w:rPr>
                <w:rFonts w:eastAsia="SimSun"/>
              </w:rPr>
              <w:t xml:space="preserve">most likely </w:t>
            </w:r>
            <w:r w:rsidRPr="004973CF">
              <w:rPr>
                <w:rFonts w:eastAsia="SimSun"/>
              </w:rPr>
              <w:t xml:space="preserve">use </w:t>
            </w:r>
            <w:r w:rsidRPr="004973CF">
              <w:rPr>
                <w:rFonts w:ascii="Calibri" w:eastAsia="SimSun" w:hAnsi="Calibri" w:cs="Times New Roman"/>
              </w:rPr>
              <w:t>(</w:t>
            </w:r>
            <w:r>
              <w:rPr>
                <w:rFonts w:ascii="Calibri" w:eastAsia="SimSun" w:hAnsi="Calibri" w:cs="Times New Roman"/>
              </w:rPr>
              <w:t>r</w:t>
            </w:r>
            <w:r w:rsidRPr="004973CF">
              <w:rPr>
                <w:rFonts w:ascii="Calibri" w:eastAsia="SimSun" w:hAnsi="Calibri" w:cs="Times New Roman"/>
              </w:rPr>
              <w:t>efer to p</w:t>
            </w:r>
            <w:r>
              <w:rPr>
                <w:rFonts w:ascii="Calibri" w:eastAsia="SimSun" w:hAnsi="Calibri" w:cs="Times New Roman"/>
              </w:rPr>
              <w:t>p. 302-303</w:t>
            </w:r>
            <w:r w:rsidR="008D7CE7">
              <w:rPr>
                <w:rFonts w:ascii="Calibri" w:eastAsia="SimSun" w:hAnsi="Calibri" w:cs="Times New Roman"/>
              </w:rPr>
              <w:t xml:space="preserve"> </w:t>
            </w:r>
            <w:r w:rsidR="008D7CE7">
              <w:rPr>
                <w:rFonts w:eastAsia="SimSun"/>
              </w:rPr>
              <w:t>of the textbook</w:t>
            </w:r>
            <w:r w:rsidRPr="004973CF">
              <w:rPr>
                <w:rFonts w:ascii="Calibri" w:eastAsia="SimSun" w:hAnsi="Calibri" w:cs="Times New Roman"/>
              </w:rPr>
              <w:t>)</w:t>
            </w:r>
            <w:r w:rsidRPr="004973CF">
              <w:rPr>
                <w:rFonts w:eastAsia="SimSun"/>
              </w:rPr>
              <w:t>?</w:t>
            </w:r>
          </w:p>
          <w:p w14:paraId="79A534BA" w14:textId="3E3B265D" w:rsidR="00B91D2D" w:rsidRPr="004973CF" w:rsidRDefault="00B91D2D" w:rsidP="00DA23EE">
            <w:pPr>
              <w:tabs>
                <w:tab w:val="left" w:pos="423"/>
              </w:tabs>
              <w:kinsoku w:val="0"/>
              <w:overflowPunct w:val="0"/>
              <w:spacing w:before="40"/>
              <w:ind w:right="265"/>
              <w:rPr>
                <w:rFonts w:eastAsia="SimSun"/>
              </w:rPr>
            </w:pPr>
            <w:r w:rsidRPr="004973CF">
              <w:rPr>
                <w:rFonts w:eastAsia="SimSun"/>
              </w:rPr>
              <w:t>-What kind of distribution intensity is used</w:t>
            </w:r>
            <w:r>
              <w:rPr>
                <w:rFonts w:eastAsia="SimSun"/>
              </w:rPr>
              <w:t>,</w:t>
            </w:r>
            <w:r w:rsidRPr="004973CF">
              <w:rPr>
                <w:rFonts w:eastAsia="SimSun"/>
              </w:rPr>
              <w:t xml:space="preserve"> and</w:t>
            </w:r>
            <w:r>
              <w:rPr>
                <w:rFonts w:eastAsia="SimSun"/>
              </w:rPr>
              <w:t xml:space="preserve"> is it suitable for the product (r</w:t>
            </w:r>
            <w:r w:rsidRPr="004973CF">
              <w:rPr>
                <w:rFonts w:ascii="Calibri" w:eastAsia="SimSun" w:hAnsi="Calibri" w:cs="Times New Roman"/>
              </w:rPr>
              <w:t xml:space="preserve">efer to </w:t>
            </w:r>
            <w:r>
              <w:rPr>
                <w:rFonts w:ascii="Calibri" w:eastAsia="SimSun" w:hAnsi="Calibri" w:cs="Times New Roman"/>
              </w:rPr>
              <w:t>p.</w:t>
            </w:r>
            <w:r w:rsidR="008D7CE7">
              <w:rPr>
                <w:rFonts w:ascii="Calibri" w:eastAsia="SimSun" w:hAnsi="Calibri" w:cs="Times New Roman"/>
              </w:rPr>
              <w:t xml:space="preserve"> </w:t>
            </w:r>
            <w:r>
              <w:rPr>
                <w:rFonts w:ascii="Calibri" w:eastAsia="SimSun" w:hAnsi="Calibri" w:cs="Times New Roman"/>
              </w:rPr>
              <w:t>313</w:t>
            </w:r>
            <w:r w:rsidR="008D7CE7">
              <w:rPr>
                <w:rFonts w:ascii="Calibri" w:eastAsia="SimSun" w:hAnsi="Calibri" w:cs="Times New Roman"/>
              </w:rPr>
              <w:t xml:space="preserve"> </w:t>
            </w:r>
            <w:r w:rsidR="008D7CE7">
              <w:rPr>
                <w:rFonts w:eastAsia="SimSun"/>
              </w:rPr>
              <w:t>of the textbook</w:t>
            </w:r>
            <w:r w:rsidRPr="004973CF">
              <w:rPr>
                <w:rFonts w:ascii="Calibri" w:eastAsia="SimSun" w:hAnsi="Calibri" w:cs="Times New Roman"/>
              </w:rPr>
              <w:t>)</w:t>
            </w:r>
            <w:r>
              <w:rPr>
                <w:rFonts w:ascii="Calibri" w:eastAsia="SimSun" w:hAnsi="Calibri" w:cs="Times New Roman"/>
              </w:rPr>
              <w:t>?</w:t>
            </w:r>
            <w:r w:rsidR="00E12DAC">
              <w:rPr>
                <w:rFonts w:eastAsia="SimSun" w:cs="Times New Roman"/>
              </w:rPr>
              <w:t xml:space="preserve"> Justify your answer</w:t>
            </w:r>
            <w:r w:rsidR="00E12DAC">
              <w:rPr>
                <w:rFonts w:eastAsia="SimSun"/>
              </w:rPr>
              <w:t>.</w:t>
            </w:r>
          </w:p>
          <w:p w14:paraId="0675A120" w14:textId="4AFC0B12" w:rsidR="00B91D2D" w:rsidRPr="004973CF" w:rsidRDefault="00B91D2D" w:rsidP="00BD2173">
            <w:pPr>
              <w:tabs>
                <w:tab w:val="left" w:pos="423"/>
              </w:tabs>
              <w:kinsoku w:val="0"/>
              <w:overflowPunct w:val="0"/>
              <w:spacing w:before="40"/>
              <w:ind w:right="265"/>
              <w:rPr>
                <w:rFonts w:eastAsia="SimSun"/>
              </w:rPr>
            </w:pPr>
            <w:r w:rsidRPr="004973CF">
              <w:rPr>
                <w:rFonts w:eastAsia="SimSun"/>
              </w:rPr>
              <w:t>-What type of retail outlet do they place their product</w:t>
            </w:r>
            <w:r>
              <w:rPr>
                <w:rFonts w:eastAsia="SimSun"/>
              </w:rPr>
              <w:t xml:space="preserve"> in </w:t>
            </w:r>
            <w:r>
              <w:rPr>
                <w:rFonts w:ascii="Calibri" w:eastAsia="SimSun" w:hAnsi="Calibri" w:cs="Times New Roman"/>
              </w:rPr>
              <w:t>(refer to</w:t>
            </w:r>
            <w:r w:rsidRPr="004973CF">
              <w:rPr>
                <w:rFonts w:ascii="Calibri" w:eastAsia="SimSun" w:hAnsi="Calibri" w:cs="Times New Roman"/>
              </w:rPr>
              <w:t xml:space="preserve"> p. </w:t>
            </w:r>
            <w:r>
              <w:rPr>
                <w:rFonts w:ascii="Calibri" w:eastAsia="SimSun" w:hAnsi="Calibri" w:cs="Times New Roman"/>
              </w:rPr>
              <w:t>315</w:t>
            </w:r>
            <w:r w:rsidR="008D7CE7">
              <w:rPr>
                <w:rFonts w:ascii="Calibri" w:eastAsia="SimSun" w:hAnsi="Calibri" w:cs="Times New Roman"/>
              </w:rPr>
              <w:t xml:space="preserve"> </w:t>
            </w:r>
            <w:r w:rsidR="008D7CE7">
              <w:rPr>
                <w:rFonts w:eastAsia="SimSun"/>
              </w:rPr>
              <w:t>of the textbook</w:t>
            </w:r>
            <w:r w:rsidRPr="004973CF">
              <w:rPr>
                <w:rFonts w:ascii="Calibri" w:eastAsia="SimSun" w:hAnsi="Calibri" w:cs="Times New Roman"/>
              </w:rPr>
              <w:t>)</w:t>
            </w:r>
            <w:r w:rsidRPr="004973CF">
              <w:rPr>
                <w:rFonts w:eastAsia="SimSun"/>
              </w:rPr>
              <w:t xml:space="preserve">? Discuss why they would place their product in those types of outlets. </w:t>
            </w:r>
          </w:p>
        </w:tc>
      </w:tr>
      <w:tr w:rsidR="00B91D2D" w:rsidRPr="005315AD" w14:paraId="0675A12B" w14:textId="55C22C4E" w:rsidTr="00385A36">
        <w:trPr>
          <w:trHeight w:val="2786"/>
          <w:jc w:val="center"/>
        </w:trPr>
        <w:tc>
          <w:tcPr>
            <w:tcW w:w="3114" w:type="dxa"/>
          </w:tcPr>
          <w:p w14:paraId="50905204" w14:textId="77777777" w:rsidR="00282C80" w:rsidRPr="00282C80" w:rsidRDefault="00282C80" w:rsidP="00282C80">
            <w:pPr>
              <w:kinsoku w:val="0"/>
              <w:overflowPunct w:val="0"/>
              <w:spacing w:line="264" w:lineRule="exact"/>
              <w:rPr>
                <w:rFonts w:eastAsia="SimSun"/>
                <w:b/>
                <w:iCs/>
              </w:rPr>
            </w:pPr>
            <w:r w:rsidRPr="00282C80">
              <w:rPr>
                <w:rFonts w:eastAsia="SimSun"/>
                <w:b/>
                <w:iCs/>
              </w:rPr>
              <w:lastRenderedPageBreak/>
              <w:t>Application of marketing theory and concepts for articulating recommendations, one</w:t>
            </w:r>
          </w:p>
          <w:p w14:paraId="4BA73400" w14:textId="77777777" w:rsidR="00282C80" w:rsidRPr="00282C80" w:rsidRDefault="00282C80" w:rsidP="00282C80">
            <w:pPr>
              <w:kinsoku w:val="0"/>
              <w:overflowPunct w:val="0"/>
              <w:spacing w:line="264" w:lineRule="exact"/>
              <w:rPr>
                <w:rFonts w:eastAsia="SimSun"/>
                <w:b/>
                <w:iCs/>
              </w:rPr>
            </w:pPr>
            <w:r w:rsidRPr="00282C80">
              <w:rPr>
                <w:rFonts w:eastAsia="SimSun"/>
                <w:b/>
                <w:iCs/>
              </w:rPr>
              <w:t>of which focuses on improving CSR/sustainable aspects of the product’s marketing</w:t>
            </w:r>
          </w:p>
          <w:p w14:paraId="0675A122" w14:textId="7F742305" w:rsidR="00B91D2D" w:rsidRPr="005315AD" w:rsidRDefault="00282C80" w:rsidP="00282C80">
            <w:pPr>
              <w:kinsoku w:val="0"/>
              <w:overflowPunct w:val="0"/>
              <w:spacing w:line="264" w:lineRule="exact"/>
              <w:rPr>
                <w:rFonts w:eastAsia="SimSun"/>
              </w:rPr>
            </w:pPr>
            <w:r w:rsidRPr="00282C80">
              <w:rPr>
                <w:rFonts w:eastAsia="SimSun"/>
                <w:b/>
                <w:iCs/>
              </w:rPr>
              <w:t>supported by academic and practical sources</w:t>
            </w:r>
            <w:r w:rsidR="00AF224F">
              <w:rPr>
                <w:rFonts w:eastAsia="SimSun"/>
                <w:b/>
                <w:iCs/>
              </w:rPr>
              <w:t>.</w:t>
            </w:r>
          </w:p>
        </w:tc>
        <w:tc>
          <w:tcPr>
            <w:tcW w:w="10741" w:type="dxa"/>
          </w:tcPr>
          <w:p w14:paraId="0675A123" w14:textId="4493D9A2" w:rsidR="00B91D2D" w:rsidRPr="005315AD" w:rsidRDefault="00B91D2D" w:rsidP="00DA23EE">
            <w:pPr>
              <w:kinsoku w:val="0"/>
              <w:overflowPunct w:val="0"/>
              <w:spacing w:before="37" w:line="239" w:lineRule="auto"/>
              <w:ind w:left="102" w:right="169"/>
              <w:rPr>
                <w:rFonts w:eastAsia="SimSun"/>
                <w:b/>
              </w:rPr>
            </w:pPr>
            <w:r w:rsidRPr="005315AD">
              <w:rPr>
                <w:rFonts w:eastAsia="SimSun"/>
                <w:b/>
              </w:rPr>
              <w:t xml:space="preserve">Innovative </w:t>
            </w:r>
            <w:r>
              <w:rPr>
                <w:rFonts w:eastAsia="SimSun"/>
                <w:b/>
              </w:rPr>
              <w:t>R</w:t>
            </w:r>
            <w:r w:rsidRPr="005315AD">
              <w:rPr>
                <w:rFonts w:eastAsia="SimSun"/>
                <w:b/>
              </w:rPr>
              <w:t>ecommendations</w:t>
            </w:r>
            <w:r w:rsidR="002E02E2">
              <w:rPr>
                <w:rFonts w:eastAsia="SimSun"/>
                <w:b/>
              </w:rPr>
              <w:t xml:space="preserve"> (10</w:t>
            </w:r>
            <w:r w:rsidR="00C05980">
              <w:rPr>
                <w:rFonts w:eastAsia="SimSun" w:cs="Times New Roman"/>
                <w:b/>
              </w:rPr>
              <w:t xml:space="preserve"> </w:t>
            </w:r>
            <w:r w:rsidR="006F78C4">
              <w:rPr>
                <w:rFonts w:eastAsia="SimSun" w:cs="Times New Roman"/>
                <w:b/>
              </w:rPr>
              <w:t>Percent</w:t>
            </w:r>
            <w:r w:rsidR="002E02E2">
              <w:rPr>
                <w:rFonts w:eastAsia="SimSun"/>
                <w:b/>
              </w:rPr>
              <w:t>)</w:t>
            </w:r>
          </w:p>
          <w:p w14:paraId="518B2E4E" w14:textId="65BBEF5B" w:rsidR="00E12DAC" w:rsidRDefault="00B91D2D" w:rsidP="00DA23EE">
            <w:pPr>
              <w:kinsoku w:val="0"/>
              <w:overflowPunct w:val="0"/>
              <w:spacing w:before="37" w:line="239" w:lineRule="auto"/>
              <w:ind w:left="102" w:right="169"/>
              <w:rPr>
                <w:rFonts w:eastAsia="SimSun"/>
              </w:rPr>
            </w:pPr>
            <w:r w:rsidRPr="005315AD">
              <w:rPr>
                <w:rFonts w:eastAsia="SimSun"/>
                <w:spacing w:val="-1"/>
              </w:rPr>
              <w:t>H</w:t>
            </w:r>
            <w:r w:rsidRPr="005315AD">
              <w:rPr>
                <w:rFonts w:eastAsia="SimSun"/>
              </w:rPr>
              <w:t>avi</w:t>
            </w:r>
            <w:r w:rsidRPr="005315AD">
              <w:rPr>
                <w:rFonts w:eastAsia="SimSun"/>
                <w:spacing w:val="-2"/>
              </w:rPr>
              <w:t>n</w:t>
            </w:r>
            <w:r w:rsidRPr="005315AD">
              <w:rPr>
                <w:rFonts w:eastAsia="SimSun"/>
              </w:rPr>
              <w:t>g i</w:t>
            </w:r>
            <w:r w:rsidRPr="005315AD">
              <w:rPr>
                <w:rFonts w:eastAsia="SimSun"/>
                <w:spacing w:val="-2"/>
              </w:rPr>
              <w:t>d</w:t>
            </w:r>
            <w:r w:rsidRPr="005315AD">
              <w:rPr>
                <w:rFonts w:eastAsia="SimSun"/>
              </w:rPr>
              <w:t>entif</w:t>
            </w:r>
            <w:r w:rsidRPr="005315AD">
              <w:rPr>
                <w:rFonts w:eastAsia="SimSun"/>
                <w:spacing w:val="-1"/>
              </w:rPr>
              <w:t>i</w:t>
            </w:r>
            <w:r w:rsidRPr="005315AD">
              <w:rPr>
                <w:rFonts w:eastAsia="SimSun"/>
              </w:rPr>
              <w:t>ed the</w:t>
            </w:r>
            <w:r w:rsidRPr="005315AD">
              <w:rPr>
                <w:rFonts w:eastAsia="SimSun"/>
                <w:spacing w:val="-2"/>
              </w:rPr>
              <w:t xml:space="preserve"> </w:t>
            </w:r>
            <w:r w:rsidRPr="005315AD">
              <w:rPr>
                <w:rFonts w:eastAsia="SimSun"/>
              </w:rPr>
              <w:t>sta</w:t>
            </w:r>
            <w:r w:rsidRPr="005315AD">
              <w:rPr>
                <w:rFonts w:eastAsia="SimSun"/>
                <w:spacing w:val="-1"/>
              </w:rPr>
              <w:t>g</w:t>
            </w:r>
            <w:r w:rsidRPr="005315AD">
              <w:rPr>
                <w:rFonts w:eastAsia="SimSun"/>
              </w:rPr>
              <w:t>e</w:t>
            </w:r>
            <w:r w:rsidRPr="005315AD">
              <w:rPr>
                <w:rFonts w:eastAsia="SimSun"/>
                <w:spacing w:val="-2"/>
              </w:rPr>
              <w:t xml:space="preserve"> </w:t>
            </w:r>
            <w:r w:rsidRPr="005315AD">
              <w:rPr>
                <w:rFonts w:eastAsia="SimSun"/>
                <w:spacing w:val="1"/>
              </w:rPr>
              <w:t>o</w:t>
            </w:r>
            <w:r w:rsidRPr="005315AD">
              <w:rPr>
                <w:rFonts w:eastAsia="SimSun"/>
              </w:rPr>
              <w:t>f</w:t>
            </w:r>
            <w:r w:rsidRPr="005315AD">
              <w:rPr>
                <w:rFonts w:eastAsia="SimSun"/>
                <w:spacing w:val="-3"/>
              </w:rPr>
              <w:t xml:space="preserve"> </w:t>
            </w:r>
            <w:r w:rsidRPr="005315AD">
              <w:rPr>
                <w:rFonts w:eastAsia="SimSun"/>
              </w:rPr>
              <w:t>t</w:t>
            </w:r>
            <w:r w:rsidRPr="005315AD">
              <w:rPr>
                <w:rFonts w:eastAsia="SimSun"/>
                <w:spacing w:val="-1"/>
              </w:rPr>
              <w:t>h</w:t>
            </w:r>
            <w:r w:rsidRPr="005315AD">
              <w:rPr>
                <w:rFonts w:eastAsia="SimSun"/>
              </w:rPr>
              <w:t>e</w:t>
            </w:r>
            <w:r w:rsidRPr="005315AD">
              <w:rPr>
                <w:rFonts w:eastAsia="SimSun"/>
                <w:spacing w:val="-2"/>
              </w:rPr>
              <w:t xml:space="preserve"> </w:t>
            </w:r>
            <w:r w:rsidRPr="005315AD">
              <w:rPr>
                <w:rFonts w:eastAsia="SimSun"/>
                <w:spacing w:val="-1"/>
              </w:rPr>
              <w:t>p</w:t>
            </w:r>
            <w:r w:rsidRPr="005315AD">
              <w:rPr>
                <w:rFonts w:eastAsia="SimSun"/>
              </w:rPr>
              <w:t>ro</w:t>
            </w:r>
            <w:r w:rsidRPr="005315AD">
              <w:rPr>
                <w:rFonts w:eastAsia="SimSun"/>
                <w:spacing w:val="-1"/>
              </w:rPr>
              <w:t>du</w:t>
            </w:r>
            <w:r w:rsidRPr="005315AD">
              <w:rPr>
                <w:rFonts w:eastAsia="SimSun"/>
              </w:rPr>
              <w:t>ct</w:t>
            </w:r>
            <w:r w:rsidRPr="005315AD">
              <w:rPr>
                <w:rFonts w:eastAsia="SimSun"/>
                <w:spacing w:val="1"/>
              </w:rPr>
              <w:t xml:space="preserve"> </w:t>
            </w:r>
            <w:r w:rsidRPr="005315AD">
              <w:rPr>
                <w:rFonts w:eastAsia="SimSun"/>
              </w:rPr>
              <w:t>l</w:t>
            </w:r>
            <w:r w:rsidRPr="005315AD">
              <w:rPr>
                <w:rFonts w:eastAsia="SimSun"/>
                <w:spacing w:val="-1"/>
              </w:rPr>
              <w:t>i</w:t>
            </w:r>
            <w:r w:rsidRPr="005315AD">
              <w:rPr>
                <w:rFonts w:eastAsia="SimSun"/>
              </w:rPr>
              <w:t>f</w:t>
            </w:r>
            <w:r w:rsidRPr="005315AD">
              <w:rPr>
                <w:rFonts w:eastAsia="SimSun"/>
                <w:spacing w:val="-3"/>
              </w:rPr>
              <w:t>e</w:t>
            </w:r>
            <w:r w:rsidRPr="005315AD">
              <w:rPr>
                <w:rFonts w:eastAsia="SimSun"/>
              </w:rPr>
              <w:t>cyc</w:t>
            </w:r>
            <w:r w:rsidRPr="005315AD">
              <w:rPr>
                <w:rFonts w:eastAsia="SimSun"/>
                <w:spacing w:val="-3"/>
              </w:rPr>
              <w:t>l</w:t>
            </w:r>
            <w:r w:rsidRPr="005315AD">
              <w:rPr>
                <w:rFonts w:eastAsia="SimSun"/>
              </w:rPr>
              <w:t xml:space="preserve">e </w:t>
            </w:r>
            <w:r w:rsidR="00E12DAC">
              <w:rPr>
                <w:rFonts w:eastAsia="SimSun"/>
              </w:rPr>
              <w:t>of your product and analysed its marketing using</w:t>
            </w:r>
            <w:r w:rsidRPr="005315AD">
              <w:rPr>
                <w:rFonts w:eastAsia="SimSun"/>
                <w:spacing w:val="-1"/>
              </w:rPr>
              <w:t xml:space="preserve"> </w:t>
            </w:r>
            <w:r w:rsidRPr="005315AD">
              <w:rPr>
                <w:rFonts w:eastAsia="SimSun"/>
              </w:rPr>
              <w:t>t</w:t>
            </w:r>
            <w:r w:rsidRPr="005315AD">
              <w:rPr>
                <w:rFonts w:eastAsia="SimSun"/>
                <w:spacing w:val="-1"/>
              </w:rPr>
              <w:t>h</w:t>
            </w:r>
            <w:r w:rsidRPr="005315AD">
              <w:rPr>
                <w:rFonts w:eastAsia="SimSun"/>
                <w:spacing w:val="-2"/>
              </w:rPr>
              <w:t>e</w:t>
            </w:r>
            <w:r w:rsidRPr="005315AD">
              <w:rPr>
                <w:rFonts w:eastAsia="SimSun"/>
                <w:spacing w:val="1"/>
              </w:rPr>
              <w:t>o</w:t>
            </w:r>
            <w:r w:rsidRPr="005315AD">
              <w:rPr>
                <w:rFonts w:eastAsia="SimSun"/>
              </w:rPr>
              <w:t>ry</w:t>
            </w:r>
            <w:r w:rsidRPr="005315AD">
              <w:rPr>
                <w:rFonts w:eastAsia="SimSun"/>
                <w:spacing w:val="-2"/>
              </w:rPr>
              <w:t xml:space="preserve"> </w:t>
            </w:r>
            <w:r w:rsidRPr="005315AD">
              <w:rPr>
                <w:rFonts w:eastAsia="SimSun"/>
              </w:rPr>
              <w:t>and</w:t>
            </w:r>
            <w:r w:rsidRPr="005315AD">
              <w:rPr>
                <w:rFonts w:eastAsia="SimSun"/>
                <w:spacing w:val="-2"/>
              </w:rPr>
              <w:t xml:space="preserve"> c</w:t>
            </w:r>
            <w:r w:rsidRPr="005315AD">
              <w:rPr>
                <w:rFonts w:eastAsia="SimSun"/>
                <w:spacing w:val="1"/>
              </w:rPr>
              <w:t>o</w:t>
            </w:r>
            <w:r w:rsidRPr="005315AD">
              <w:rPr>
                <w:rFonts w:eastAsia="SimSun"/>
                <w:spacing w:val="-1"/>
              </w:rPr>
              <w:t>n</w:t>
            </w:r>
            <w:r w:rsidRPr="005315AD">
              <w:rPr>
                <w:rFonts w:eastAsia="SimSun"/>
              </w:rPr>
              <w:t>cepts</w:t>
            </w:r>
            <w:r w:rsidRPr="00954908">
              <w:rPr>
                <w:rFonts w:eastAsia="SimSun"/>
                <w:b/>
              </w:rPr>
              <w:t>,</w:t>
            </w:r>
            <w:r w:rsidRPr="00954908">
              <w:rPr>
                <w:rFonts w:eastAsia="SimSun"/>
                <w:b/>
                <w:spacing w:val="-4"/>
              </w:rPr>
              <w:t xml:space="preserve"> </w:t>
            </w:r>
            <w:r w:rsidRPr="00366F47">
              <w:rPr>
                <w:rFonts w:eastAsia="SimSun"/>
                <w:b/>
                <w:u w:val="single"/>
              </w:rPr>
              <w:t>y</w:t>
            </w:r>
            <w:r w:rsidRPr="00366F47">
              <w:rPr>
                <w:rFonts w:eastAsia="SimSun"/>
                <w:b/>
                <w:spacing w:val="1"/>
                <w:u w:val="single"/>
              </w:rPr>
              <w:t>o</w:t>
            </w:r>
            <w:r w:rsidRPr="00366F47">
              <w:rPr>
                <w:rFonts w:eastAsia="SimSun"/>
                <w:b/>
                <w:u w:val="single"/>
              </w:rPr>
              <w:t>u</w:t>
            </w:r>
            <w:r w:rsidRPr="00366F47">
              <w:rPr>
                <w:rFonts w:eastAsia="SimSun"/>
                <w:b/>
                <w:spacing w:val="-1"/>
                <w:u w:val="single"/>
              </w:rPr>
              <w:t xml:space="preserve"> </w:t>
            </w:r>
            <w:r w:rsidRPr="00366F47">
              <w:rPr>
                <w:rFonts w:eastAsia="SimSun"/>
                <w:b/>
                <w:u w:val="single"/>
              </w:rPr>
              <w:t>a</w:t>
            </w:r>
            <w:r w:rsidRPr="00366F47">
              <w:rPr>
                <w:rFonts w:eastAsia="SimSun"/>
                <w:b/>
                <w:spacing w:val="-3"/>
                <w:u w:val="single"/>
              </w:rPr>
              <w:t>r</w:t>
            </w:r>
            <w:r w:rsidRPr="00366F47">
              <w:rPr>
                <w:rFonts w:eastAsia="SimSun"/>
                <w:b/>
                <w:u w:val="single"/>
              </w:rPr>
              <w:t>e req</w:t>
            </w:r>
            <w:r w:rsidRPr="00366F47">
              <w:rPr>
                <w:rFonts w:eastAsia="SimSun"/>
                <w:b/>
                <w:spacing w:val="-2"/>
                <w:u w:val="single"/>
              </w:rPr>
              <w:t>u</w:t>
            </w:r>
            <w:r w:rsidRPr="00366F47">
              <w:rPr>
                <w:rFonts w:eastAsia="SimSun"/>
                <w:b/>
                <w:u w:val="single"/>
              </w:rPr>
              <w:t>ired</w:t>
            </w:r>
            <w:r w:rsidRPr="00366F47">
              <w:rPr>
                <w:rFonts w:eastAsia="SimSun"/>
                <w:b/>
                <w:spacing w:val="-1"/>
                <w:u w:val="single"/>
              </w:rPr>
              <w:t xml:space="preserve"> </w:t>
            </w:r>
            <w:r w:rsidRPr="00366F47">
              <w:rPr>
                <w:rFonts w:eastAsia="SimSun"/>
                <w:b/>
                <w:spacing w:val="-2"/>
                <w:u w:val="single"/>
              </w:rPr>
              <w:t>t</w:t>
            </w:r>
            <w:r w:rsidRPr="00366F47">
              <w:rPr>
                <w:rFonts w:eastAsia="SimSun"/>
                <w:b/>
                <w:u w:val="single"/>
              </w:rPr>
              <w:t>o</w:t>
            </w:r>
            <w:r w:rsidRPr="00366F47">
              <w:rPr>
                <w:rFonts w:eastAsia="SimSun"/>
                <w:b/>
                <w:spacing w:val="-1"/>
                <w:u w:val="single"/>
              </w:rPr>
              <w:t xml:space="preserve"> </w:t>
            </w:r>
            <w:r w:rsidRPr="00366F47">
              <w:rPr>
                <w:rFonts w:eastAsia="SimSun"/>
                <w:b/>
                <w:u w:val="single"/>
              </w:rPr>
              <w:t>make</w:t>
            </w:r>
            <w:r w:rsidRPr="00366F47">
              <w:rPr>
                <w:rFonts w:eastAsia="SimSun"/>
                <w:b/>
                <w:spacing w:val="-2"/>
                <w:u w:val="single"/>
              </w:rPr>
              <w:t xml:space="preserve"> </w:t>
            </w:r>
            <w:r w:rsidRPr="00366F47">
              <w:rPr>
                <w:rFonts w:eastAsia="SimSun"/>
                <w:b/>
                <w:u w:val="single"/>
              </w:rPr>
              <w:t>t</w:t>
            </w:r>
            <w:r w:rsidRPr="00366F47">
              <w:rPr>
                <w:rFonts w:eastAsia="SimSun"/>
                <w:b/>
                <w:spacing w:val="-2"/>
                <w:u w:val="single"/>
              </w:rPr>
              <w:t>w</w:t>
            </w:r>
            <w:r w:rsidRPr="00366F47">
              <w:rPr>
                <w:rFonts w:eastAsia="SimSun"/>
                <w:b/>
                <w:u w:val="single"/>
              </w:rPr>
              <w:t>o</w:t>
            </w:r>
            <w:r w:rsidRPr="00366F47">
              <w:rPr>
                <w:rFonts w:eastAsia="SimSun"/>
                <w:b/>
                <w:spacing w:val="-1"/>
                <w:u w:val="single"/>
              </w:rPr>
              <w:t xml:space="preserve"> </w:t>
            </w:r>
            <w:r w:rsidRPr="00366F47">
              <w:rPr>
                <w:rFonts w:eastAsia="SimSun"/>
                <w:b/>
                <w:u w:val="single"/>
              </w:rPr>
              <w:t>(2)</w:t>
            </w:r>
            <w:r w:rsidRPr="00366F47">
              <w:rPr>
                <w:rFonts w:eastAsia="SimSun"/>
                <w:b/>
                <w:spacing w:val="-3"/>
                <w:u w:val="single"/>
              </w:rPr>
              <w:t xml:space="preserve"> r</w:t>
            </w:r>
            <w:r w:rsidRPr="00366F47">
              <w:rPr>
                <w:rFonts w:eastAsia="SimSun"/>
                <w:b/>
                <w:u w:val="single"/>
              </w:rPr>
              <w:t>eco</w:t>
            </w:r>
            <w:r w:rsidRPr="00366F47">
              <w:rPr>
                <w:rFonts w:eastAsia="SimSun"/>
                <w:b/>
                <w:spacing w:val="-2"/>
                <w:u w:val="single"/>
              </w:rPr>
              <w:t>m</w:t>
            </w:r>
            <w:r w:rsidRPr="00366F47">
              <w:rPr>
                <w:rFonts w:eastAsia="SimSun"/>
                <w:b/>
                <w:u w:val="single"/>
              </w:rPr>
              <w:t>men</w:t>
            </w:r>
            <w:r w:rsidRPr="00366F47">
              <w:rPr>
                <w:rFonts w:eastAsia="SimSun"/>
                <w:b/>
                <w:spacing w:val="-2"/>
                <w:u w:val="single"/>
              </w:rPr>
              <w:t>d</w:t>
            </w:r>
            <w:r w:rsidRPr="00366F47">
              <w:rPr>
                <w:rFonts w:eastAsia="SimSun"/>
                <w:b/>
                <w:u w:val="single"/>
              </w:rPr>
              <w:t>at</w:t>
            </w:r>
            <w:r w:rsidRPr="00366F47">
              <w:rPr>
                <w:rFonts w:eastAsia="SimSun"/>
                <w:b/>
                <w:spacing w:val="-3"/>
                <w:u w:val="single"/>
              </w:rPr>
              <w:t>i</w:t>
            </w:r>
            <w:r w:rsidRPr="00366F47">
              <w:rPr>
                <w:rFonts w:eastAsia="SimSun"/>
                <w:b/>
                <w:spacing w:val="1"/>
                <w:u w:val="single"/>
              </w:rPr>
              <w:t>o</w:t>
            </w:r>
            <w:r w:rsidRPr="00366F47">
              <w:rPr>
                <w:rFonts w:eastAsia="SimSun"/>
                <w:b/>
                <w:spacing w:val="-1"/>
                <w:u w:val="single"/>
              </w:rPr>
              <w:t>n</w:t>
            </w:r>
            <w:r w:rsidRPr="00366F47">
              <w:rPr>
                <w:rFonts w:eastAsia="SimSun"/>
                <w:b/>
                <w:u w:val="single"/>
              </w:rPr>
              <w:t>s</w:t>
            </w:r>
            <w:r w:rsidRPr="00954908">
              <w:rPr>
                <w:rFonts w:eastAsia="SimSun"/>
                <w:b/>
              </w:rPr>
              <w:t xml:space="preserve"> </w:t>
            </w:r>
            <w:r w:rsidRPr="005315AD">
              <w:rPr>
                <w:rFonts w:eastAsia="SimSun"/>
                <w:spacing w:val="-3"/>
              </w:rPr>
              <w:t>f</w:t>
            </w:r>
            <w:r w:rsidRPr="005315AD">
              <w:rPr>
                <w:rFonts w:eastAsia="SimSun"/>
                <w:spacing w:val="1"/>
              </w:rPr>
              <w:t>o</w:t>
            </w:r>
            <w:r w:rsidRPr="005315AD">
              <w:rPr>
                <w:rFonts w:eastAsia="SimSun"/>
              </w:rPr>
              <w:t xml:space="preserve">r </w:t>
            </w:r>
            <w:r w:rsidRPr="005315AD">
              <w:rPr>
                <w:rFonts w:eastAsia="SimSun"/>
                <w:spacing w:val="-3"/>
              </w:rPr>
              <w:t>h</w:t>
            </w:r>
            <w:r w:rsidRPr="005315AD">
              <w:rPr>
                <w:rFonts w:eastAsia="SimSun"/>
                <w:spacing w:val="1"/>
              </w:rPr>
              <w:t>o</w:t>
            </w:r>
            <w:r w:rsidRPr="005315AD">
              <w:rPr>
                <w:rFonts w:eastAsia="SimSun"/>
              </w:rPr>
              <w:t>w</w:t>
            </w:r>
            <w:r w:rsidRPr="005315AD">
              <w:rPr>
                <w:rFonts w:eastAsia="SimSun"/>
                <w:spacing w:val="1"/>
              </w:rPr>
              <w:t xml:space="preserve"> </w:t>
            </w:r>
            <w:r w:rsidRPr="005315AD">
              <w:rPr>
                <w:rFonts w:eastAsia="SimSun"/>
                <w:spacing w:val="-3"/>
              </w:rPr>
              <w:t>i</w:t>
            </w:r>
            <w:r w:rsidRPr="005315AD">
              <w:rPr>
                <w:rFonts w:eastAsia="SimSun"/>
                <w:spacing w:val="-1"/>
              </w:rPr>
              <w:t>nn</w:t>
            </w:r>
            <w:r w:rsidRPr="005315AD">
              <w:rPr>
                <w:rFonts w:eastAsia="SimSun"/>
                <w:spacing w:val="1"/>
              </w:rPr>
              <w:t>o</w:t>
            </w:r>
            <w:r w:rsidRPr="005315AD">
              <w:rPr>
                <w:rFonts w:eastAsia="SimSun"/>
              </w:rPr>
              <w:t>vat</w:t>
            </w:r>
            <w:r w:rsidRPr="005315AD">
              <w:rPr>
                <w:rFonts w:eastAsia="SimSun"/>
                <w:spacing w:val="-3"/>
              </w:rPr>
              <w:t>i</w:t>
            </w:r>
            <w:r w:rsidRPr="005315AD">
              <w:rPr>
                <w:rFonts w:eastAsia="SimSun"/>
                <w:spacing w:val="1"/>
              </w:rPr>
              <w:t>o</w:t>
            </w:r>
            <w:r w:rsidRPr="005315AD">
              <w:rPr>
                <w:rFonts w:eastAsia="SimSun"/>
              </w:rPr>
              <w:t>n</w:t>
            </w:r>
            <w:r w:rsidRPr="005315AD">
              <w:rPr>
                <w:rFonts w:eastAsia="SimSun"/>
                <w:spacing w:val="-1"/>
              </w:rPr>
              <w:t xml:space="preserve"> </w:t>
            </w:r>
            <w:r w:rsidRPr="005315AD">
              <w:rPr>
                <w:rFonts w:eastAsia="SimSun"/>
              </w:rPr>
              <w:t>and creat</w:t>
            </w:r>
            <w:r w:rsidRPr="005315AD">
              <w:rPr>
                <w:rFonts w:eastAsia="SimSun"/>
                <w:spacing w:val="-2"/>
              </w:rPr>
              <w:t>i</w:t>
            </w:r>
            <w:r w:rsidRPr="005315AD">
              <w:rPr>
                <w:rFonts w:eastAsia="SimSun"/>
              </w:rPr>
              <w:t xml:space="preserve">vity </w:t>
            </w:r>
            <w:r w:rsidRPr="005315AD">
              <w:rPr>
                <w:rFonts w:eastAsia="SimSun"/>
                <w:spacing w:val="-3"/>
              </w:rPr>
              <w:t>c</w:t>
            </w:r>
            <w:r w:rsidRPr="005315AD">
              <w:rPr>
                <w:rFonts w:eastAsia="SimSun"/>
                <w:spacing w:val="1"/>
              </w:rPr>
              <w:t>o</w:t>
            </w:r>
            <w:r w:rsidRPr="005315AD">
              <w:rPr>
                <w:rFonts w:eastAsia="SimSun"/>
                <w:spacing w:val="-1"/>
              </w:rPr>
              <w:t>u</w:t>
            </w:r>
            <w:r w:rsidRPr="005315AD">
              <w:rPr>
                <w:rFonts w:eastAsia="SimSun"/>
              </w:rPr>
              <w:t>ld</w:t>
            </w:r>
            <w:r w:rsidRPr="005315AD">
              <w:rPr>
                <w:rFonts w:eastAsia="SimSun"/>
                <w:spacing w:val="-1"/>
              </w:rPr>
              <w:t xml:space="preserve"> </w:t>
            </w:r>
            <w:r w:rsidRPr="005315AD">
              <w:rPr>
                <w:rFonts w:eastAsia="SimSun"/>
              </w:rPr>
              <w:t xml:space="preserve">be </w:t>
            </w:r>
            <w:r w:rsidRPr="005315AD">
              <w:rPr>
                <w:rFonts w:eastAsia="SimSun"/>
                <w:spacing w:val="-1"/>
              </w:rPr>
              <w:t>u</w:t>
            </w:r>
            <w:r w:rsidRPr="005315AD">
              <w:rPr>
                <w:rFonts w:eastAsia="SimSun"/>
              </w:rPr>
              <w:t>sed</w:t>
            </w:r>
            <w:r w:rsidRPr="005315AD">
              <w:rPr>
                <w:rFonts w:eastAsia="SimSun"/>
                <w:spacing w:val="-3"/>
              </w:rPr>
              <w:t xml:space="preserve"> </w:t>
            </w:r>
            <w:r w:rsidRPr="005315AD">
              <w:rPr>
                <w:rFonts w:eastAsia="SimSun"/>
              </w:rPr>
              <w:t>t</w:t>
            </w:r>
            <w:r w:rsidRPr="005315AD">
              <w:rPr>
                <w:rFonts w:eastAsia="SimSun"/>
                <w:spacing w:val="-1"/>
              </w:rPr>
              <w:t>o</w:t>
            </w:r>
            <w:r>
              <w:rPr>
                <w:rFonts w:eastAsia="SimSun"/>
              </w:rPr>
              <w:t xml:space="preserve"> improve the marketing of the product. Recommendations may be based on any element of the marketing mix</w:t>
            </w:r>
            <w:r w:rsidRPr="005315AD">
              <w:rPr>
                <w:rFonts w:eastAsia="SimSun"/>
                <w:spacing w:val="-2"/>
              </w:rPr>
              <w:t xml:space="preserve"> </w:t>
            </w:r>
            <w:r>
              <w:rPr>
                <w:rFonts w:eastAsia="SimSun"/>
                <w:spacing w:val="-2"/>
              </w:rPr>
              <w:t>i.e. improving the product, pricing, promotion or placement of the product.</w:t>
            </w:r>
            <w:r w:rsidR="00E12DAC">
              <w:rPr>
                <w:rFonts w:eastAsia="SimSun"/>
                <w:spacing w:val="-2"/>
              </w:rPr>
              <w:t xml:space="preserve"> </w:t>
            </w:r>
            <w:r w:rsidR="00E12DAC" w:rsidRPr="00411403">
              <w:rPr>
                <w:rFonts w:eastAsia="SimSun"/>
                <w:b/>
                <w:u w:val="single"/>
              </w:rPr>
              <w:t xml:space="preserve">*Note: One of the recommendations must be based on improving </w:t>
            </w:r>
            <w:r w:rsidR="00E12DAC">
              <w:rPr>
                <w:rFonts w:eastAsia="SimSun"/>
                <w:b/>
                <w:u w:val="single"/>
              </w:rPr>
              <w:t xml:space="preserve">a </w:t>
            </w:r>
            <w:r w:rsidR="00E12DAC" w:rsidRPr="00411403">
              <w:rPr>
                <w:rFonts w:eastAsia="SimSun"/>
                <w:b/>
                <w:u w:val="single"/>
              </w:rPr>
              <w:t>sustainab</w:t>
            </w:r>
            <w:r w:rsidR="00E12DAC">
              <w:rPr>
                <w:rFonts w:eastAsia="SimSun"/>
                <w:b/>
                <w:u w:val="single"/>
              </w:rPr>
              <w:t>le</w:t>
            </w:r>
            <w:r w:rsidR="00E12DAC" w:rsidRPr="00411403">
              <w:rPr>
                <w:rFonts w:eastAsia="SimSun"/>
                <w:b/>
                <w:u w:val="single"/>
              </w:rPr>
              <w:t xml:space="preserve"> </w:t>
            </w:r>
            <w:r w:rsidR="00E12DAC">
              <w:rPr>
                <w:rFonts w:eastAsia="SimSun"/>
                <w:b/>
                <w:u w:val="single"/>
              </w:rPr>
              <w:t xml:space="preserve">aspect </w:t>
            </w:r>
            <w:r w:rsidR="00E12DAC" w:rsidRPr="00411403">
              <w:rPr>
                <w:rFonts w:eastAsia="SimSun"/>
                <w:b/>
                <w:u w:val="single"/>
              </w:rPr>
              <w:t>and/or improving the corporate social responsibility (CSR) of the product.</w:t>
            </w:r>
            <w:r w:rsidR="00E12DAC" w:rsidRPr="005315AD">
              <w:rPr>
                <w:rFonts w:eastAsia="SimSun"/>
              </w:rPr>
              <w:t xml:space="preserve"> </w:t>
            </w:r>
            <w:r w:rsidR="00E12DAC" w:rsidRPr="005315AD">
              <w:rPr>
                <w:rFonts w:eastAsia="SimSun"/>
                <w:spacing w:val="-2"/>
              </w:rPr>
              <w:t>B</w:t>
            </w:r>
            <w:r w:rsidR="00E12DAC" w:rsidRPr="005315AD">
              <w:rPr>
                <w:rFonts w:eastAsia="SimSun"/>
              </w:rPr>
              <w:t>e su</w:t>
            </w:r>
            <w:r w:rsidR="00E12DAC" w:rsidRPr="005315AD">
              <w:rPr>
                <w:rFonts w:eastAsia="SimSun"/>
                <w:spacing w:val="-1"/>
              </w:rPr>
              <w:t>r</w:t>
            </w:r>
            <w:r w:rsidR="00E12DAC" w:rsidRPr="005315AD">
              <w:rPr>
                <w:rFonts w:eastAsia="SimSun"/>
              </w:rPr>
              <w:t>e to</w:t>
            </w:r>
            <w:r w:rsidR="00E12DAC" w:rsidRPr="005315AD">
              <w:rPr>
                <w:rFonts w:eastAsia="SimSun"/>
                <w:spacing w:val="2"/>
              </w:rPr>
              <w:t xml:space="preserve"> </w:t>
            </w:r>
            <w:r w:rsidR="00E12DAC" w:rsidRPr="005315AD">
              <w:rPr>
                <w:rFonts w:eastAsia="SimSun"/>
              </w:rPr>
              <w:t>j</w:t>
            </w:r>
            <w:r w:rsidR="00E12DAC" w:rsidRPr="005315AD">
              <w:rPr>
                <w:rFonts w:eastAsia="SimSun"/>
                <w:spacing w:val="-1"/>
              </w:rPr>
              <w:t>u</w:t>
            </w:r>
            <w:r w:rsidR="00E12DAC" w:rsidRPr="005315AD">
              <w:rPr>
                <w:rFonts w:eastAsia="SimSun"/>
                <w:spacing w:val="-3"/>
              </w:rPr>
              <w:t>s</w:t>
            </w:r>
            <w:r w:rsidR="00E12DAC" w:rsidRPr="005315AD">
              <w:rPr>
                <w:rFonts w:eastAsia="SimSun"/>
              </w:rPr>
              <w:t>tify</w:t>
            </w:r>
            <w:r w:rsidR="00E12DAC" w:rsidRPr="005315AD">
              <w:rPr>
                <w:rFonts w:eastAsia="SimSun"/>
                <w:spacing w:val="-2"/>
              </w:rPr>
              <w:t xml:space="preserve"> </w:t>
            </w:r>
            <w:r w:rsidR="00E12DAC" w:rsidRPr="005315AD">
              <w:rPr>
                <w:rFonts w:eastAsia="SimSun"/>
              </w:rPr>
              <w:t>y</w:t>
            </w:r>
            <w:r w:rsidR="00E12DAC" w:rsidRPr="005315AD">
              <w:rPr>
                <w:rFonts w:eastAsia="SimSun"/>
                <w:spacing w:val="1"/>
              </w:rPr>
              <w:t>o</w:t>
            </w:r>
            <w:r w:rsidR="00E12DAC" w:rsidRPr="005315AD">
              <w:rPr>
                <w:rFonts w:eastAsia="SimSun"/>
                <w:spacing w:val="-1"/>
              </w:rPr>
              <w:t>u</w:t>
            </w:r>
            <w:r w:rsidR="00E12DAC" w:rsidRPr="005315AD">
              <w:rPr>
                <w:rFonts w:eastAsia="SimSun"/>
              </w:rPr>
              <w:t>r</w:t>
            </w:r>
            <w:r w:rsidR="00E12DAC" w:rsidRPr="005315AD">
              <w:rPr>
                <w:rFonts w:eastAsia="SimSun"/>
                <w:spacing w:val="-3"/>
              </w:rPr>
              <w:t xml:space="preserve"> </w:t>
            </w:r>
            <w:r w:rsidR="00E12DAC" w:rsidRPr="005315AD">
              <w:rPr>
                <w:rFonts w:eastAsia="SimSun"/>
              </w:rPr>
              <w:t>re</w:t>
            </w:r>
            <w:r w:rsidR="00E12DAC" w:rsidRPr="005315AD">
              <w:rPr>
                <w:rFonts w:eastAsia="SimSun"/>
                <w:spacing w:val="-3"/>
              </w:rPr>
              <w:t>c</w:t>
            </w:r>
            <w:r w:rsidR="00E12DAC" w:rsidRPr="005315AD">
              <w:rPr>
                <w:rFonts w:eastAsia="SimSun"/>
                <w:spacing w:val="-2"/>
              </w:rPr>
              <w:t>o</w:t>
            </w:r>
            <w:r w:rsidR="00E12DAC" w:rsidRPr="005315AD">
              <w:rPr>
                <w:rFonts w:eastAsia="SimSun"/>
              </w:rPr>
              <w:t>m</w:t>
            </w:r>
            <w:r w:rsidR="00E12DAC" w:rsidRPr="005315AD">
              <w:rPr>
                <w:rFonts w:eastAsia="SimSun"/>
                <w:spacing w:val="-2"/>
              </w:rPr>
              <w:t>m</w:t>
            </w:r>
            <w:r w:rsidR="00E12DAC" w:rsidRPr="005315AD">
              <w:rPr>
                <w:rFonts w:eastAsia="SimSun"/>
              </w:rPr>
              <w:t>en</w:t>
            </w:r>
            <w:r w:rsidR="00E12DAC" w:rsidRPr="005315AD">
              <w:rPr>
                <w:rFonts w:eastAsia="SimSun"/>
                <w:spacing w:val="-4"/>
              </w:rPr>
              <w:t>d</w:t>
            </w:r>
            <w:r w:rsidR="00E12DAC" w:rsidRPr="005315AD">
              <w:rPr>
                <w:rFonts w:eastAsia="SimSun"/>
              </w:rPr>
              <w:t>atio</w:t>
            </w:r>
            <w:r w:rsidR="00E12DAC" w:rsidRPr="005315AD">
              <w:rPr>
                <w:rFonts w:eastAsia="SimSun"/>
                <w:spacing w:val="-1"/>
              </w:rPr>
              <w:t>n</w:t>
            </w:r>
            <w:r w:rsidR="00E12DAC" w:rsidRPr="005315AD">
              <w:rPr>
                <w:rFonts w:eastAsia="SimSun"/>
              </w:rPr>
              <w:t>s in</w:t>
            </w:r>
            <w:r w:rsidR="00E12DAC" w:rsidRPr="005315AD">
              <w:rPr>
                <w:rFonts w:eastAsia="SimSun"/>
                <w:spacing w:val="-3"/>
              </w:rPr>
              <w:t xml:space="preserve"> </w:t>
            </w:r>
            <w:r w:rsidR="00E12DAC" w:rsidRPr="005315AD">
              <w:rPr>
                <w:rFonts w:eastAsia="SimSun"/>
              </w:rPr>
              <w:t>te</w:t>
            </w:r>
            <w:r w:rsidR="00E12DAC" w:rsidRPr="005315AD">
              <w:rPr>
                <w:rFonts w:eastAsia="SimSun"/>
                <w:spacing w:val="-3"/>
              </w:rPr>
              <w:t>r</w:t>
            </w:r>
            <w:r w:rsidR="00E12DAC" w:rsidRPr="005315AD">
              <w:rPr>
                <w:rFonts w:eastAsia="SimSun"/>
              </w:rPr>
              <w:t>ms</w:t>
            </w:r>
            <w:r w:rsidR="00E12DAC" w:rsidRPr="005315AD">
              <w:rPr>
                <w:rFonts w:eastAsia="SimSun"/>
                <w:spacing w:val="-2"/>
              </w:rPr>
              <w:t xml:space="preserve"> </w:t>
            </w:r>
            <w:r w:rsidR="00E12DAC" w:rsidRPr="005315AD">
              <w:rPr>
                <w:rFonts w:eastAsia="SimSun"/>
                <w:spacing w:val="1"/>
              </w:rPr>
              <w:t>o</w:t>
            </w:r>
            <w:r w:rsidR="00E12DAC" w:rsidRPr="005315AD">
              <w:rPr>
                <w:rFonts w:eastAsia="SimSun"/>
              </w:rPr>
              <w:t>f</w:t>
            </w:r>
            <w:r w:rsidR="00E12DAC" w:rsidRPr="005315AD">
              <w:rPr>
                <w:rFonts w:eastAsia="SimSun"/>
                <w:spacing w:val="-2"/>
              </w:rPr>
              <w:t xml:space="preserve"> </w:t>
            </w:r>
            <w:r w:rsidR="00E12DAC" w:rsidRPr="005315AD">
              <w:rPr>
                <w:rFonts w:eastAsia="SimSun"/>
              </w:rPr>
              <w:t>why</w:t>
            </w:r>
            <w:r w:rsidR="00E12DAC" w:rsidRPr="005315AD">
              <w:rPr>
                <w:rFonts w:eastAsia="SimSun"/>
                <w:spacing w:val="-2"/>
              </w:rPr>
              <w:t xml:space="preserve"> </w:t>
            </w:r>
            <w:r w:rsidR="00E12DAC" w:rsidRPr="005315AD">
              <w:rPr>
                <w:rFonts w:eastAsia="SimSun"/>
              </w:rPr>
              <w:t>y</w:t>
            </w:r>
            <w:r w:rsidR="00E12DAC" w:rsidRPr="005315AD">
              <w:rPr>
                <w:rFonts w:eastAsia="SimSun"/>
                <w:spacing w:val="1"/>
              </w:rPr>
              <w:t>o</w:t>
            </w:r>
            <w:r w:rsidR="00E12DAC" w:rsidRPr="005315AD">
              <w:rPr>
                <w:rFonts w:eastAsia="SimSun"/>
              </w:rPr>
              <w:t>u</w:t>
            </w:r>
            <w:r w:rsidR="00E12DAC" w:rsidRPr="005315AD">
              <w:rPr>
                <w:rFonts w:eastAsia="SimSun"/>
                <w:spacing w:val="-5"/>
              </w:rPr>
              <w:t xml:space="preserve"> </w:t>
            </w:r>
            <w:r w:rsidR="00E12DAC" w:rsidRPr="005315AD">
              <w:rPr>
                <w:rFonts w:eastAsia="SimSun"/>
              </w:rPr>
              <w:t>c</w:t>
            </w:r>
            <w:r w:rsidR="00E12DAC" w:rsidRPr="005315AD">
              <w:rPr>
                <w:rFonts w:eastAsia="SimSun"/>
                <w:spacing w:val="1"/>
              </w:rPr>
              <w:t>o</w:t>
            </w:r>
            <w:r w:rsidR="00E12DAC" w:rsidRPr="005315AD">
              <w:rPr>
                <w:rFonts w:eastAsia="SimSun"/>
                <w:spacing w:val="-1"/>
              </w:rPr>
              <w:t>n</w:t>
            </w:r>
            <w:r w:rsidR="00E12DAC" w:rsidRPr="005315AD">
              <w:rPr>
                <w:rFonts w:eastAsia="SimSun"/>
              </w:rPr>
              <w:t>si</w:t>
            </w:r>
            <w:r w:rsidR="00E12DAC" w:rsidRPr="005315AD">
              <w:rPr>
                <w:rFonts w:eastAsia="SimSun"/>
                <w:spacing w:val="-2"/>
              </w:rPr>
              <w:t>d</w:t>
            </w:r>
            <w:r w:rsidR="00E12DAC" w:rsidRPr="005315AD">
              <w:rPr>
                <w:rFonts w:eastAsia="SimSun"/>
              </w:rPr>
              <w:t>er</w:t>
            </w:r>
            <w:r w:rsidR="00E12DAC" w:rsidRPr="005315AD">
              <w:rPr>
                <w:rFonts w:eastAsia="SimSun"/>
                <w:spacing w:val="-2"/>
              </w:rPr>
              <w:t xml:space="preserve"> </w:t>
            </w:r>
            <w:r w:rsidR="00E12DAC" w:rsidRPr="005315AD">
              <w:rPr>
                <w:rFonts w:eastAsia="SimSun"/>
              </w:rPr>
              <w:t>they w</w:t>
            </w:r>
            <w:r w:rsidR="00E12DAC" w:rsidRPr="005315AD">
              <w:rPr>
                <w:rFonts w:eastAsia="SimSun"/>
                <w:spacing w:val="1"/>
              </w:rPr>
              <w:t>o</w:t>
            </w:r>
            <w:r w:rsidR="00E12DAC" w:rsidRPr="005315AD">
              <w:rPr>
                <w:rFonts w:eastAsia="SimSun"/>
                <w:spacing w:val="-1"/>
              </w:rPr>
              <w:t>u</w:t>
            </w:r>
            <w:r w:rsidR="00E12DAC" w:rsidRPr="005315AD">
              <w:rPr>
                <w:rFonts w:eastAsia="SimSun"/>
              </w:rPr>
              <w:t>ld</w:t>
            </w:r>
            <w:r w:rsidR="00E12DAC" w:rsidRPr="005315AD">
              <w:rPr>
                <w:rFonts w:eastAsia="SimSun"/>
                <w:spacing w:val="-1"/>
              </w:rPr>
              <w:t xml:space="preserve"> </w:t>
            </w:r>
            <w:r w:rsidR="00E12DAC" w:rsidRPr="005315AD">
              <w:rPr>
                <w:rFonts w:eastAsia="SimSun"/>
              </w:rPr>
              <w:t>be</w:t>
            </w:r>
            <w:r w:rsidR="00E12DAC" w:rsidRPr="005315AD">
              <w:rPr>
                <w:rFonts w:eastAsia="SimSun"/>
                <w:spacing w:val="-2"/>
              </w:rPr>
              <w:t xml:space="preserve"> </w:t>
            </w:r>
            <w:r w:rsidR="00E12DAC" w:rsidRPr="005315AD">
              <w:rPr>
                <w:rFonts w:eastAsia="SimSun"/>
              </w:rPr>
              <w:t>eff</w:t>
            </w:r>
            <w:r w:rsidR="00E12DAC" w:rsidRPr="005315AD">
              <w:rPr>
                <w:rFonts w:eastAsia="SimSun"/>
                <w:spacing w:val="-3"/>
              </w:rPr>
              <w:t>e</w:t>
            </w:r>
            <w:r w:rsidR="00E12DAC" w:rsidRPr="005315AD">
              <w:rPr>
                <w:rFonts w:eastAsia="SimSun"/>
              </w:rPr>
              <w:t>cti</w:t>
            </w:r>
            <w:r w:rsidR="00E12DAC" w:rsidRPr="005315AD">
              <w:rPr>
                <w:rFonts w:eastAsia="SimSun"/>
                <w:spacing w:val="-1"/>
              </w:rPr>
              <w:t>v</w:t>
            </w:r>
            <w:r w:rsidR="00E12DAC" w:rsidRPr="005315AD">
              <w:rPr>
                <w:rFonts w:eastAsia="SimSun"/>
              </w:rPr>
              <w:t>e.</w:t>
            </w:r>
          </w:p>
          <w:p w14:paraId="35E8D60E" w14:textId="40689713" w:rsidR="00E12DAC" w:rsidRDefault="00E12DAC" w:rsidP="00DA23EE">
            <w:pPr>
              <w:kinsoku w:val="0"/>
              <w:overflowPunct w:val="0"/>
              <w:spacing w:before="37" w:line="239" w:lineRule="auto"/>
              <w:ind w:left="102" w:right="169"/>
              <w:rPr>
                <w:rFonts w:eastAsia="SimSun"/>
                <w:spacing w:val="-2"/>
              </w:rPr>
            </w:pPr>
          </w:p>
          <w:p w14:paraId="7D4F6CE4" w14:textId="1A5A7795" w:rsidR="00E12DAC" w:rsidRPr="00487C20" w:rsidRDefault="00E12DAC" w:rsidP="00487C20">
            <w:pPr>
              <w:kinsoku w:val="0"/>
              <w:overflowPunct w:val="0"/>
              <w:spacing w:before="37" w:line="239" w:lineRule="auto"/>
              <w:ind w:left="102" w:right="169"/>
              <w:rPr>
                <w:rFonts w:eastAsia="SimSun"/>
                <w:b/>
                <w:spacing w:val="-2"/>
              </w:rPr>
            </w:pPr>
            <w:r w:rsidRPr="00487C20">
              <w:rPr>
                <w:rFonts w:eastAsia="SimSun"/>
                <w:b/>
                <w:spacing w:val="-2"/>
              </w:rPr>
              <w:t>For each recommendation:</w:t>
            </w:r>
          </w:p>
          <w:p w14:paraId="0675A12A" w14:textId="7EA75C64" w:rsidR="00B91D2D" w:rsidRPr="00E12DAC" w:rsidRDefault="00E12DAC" w:rsidP="00E12DAC">
            <w:pPr>
              <w:kinsoku w:val="0"/>
              <w:overflowPunct w:val="0"/>
              <w:spacing w:before="37" w:line="239" w:lineRule="auto"/>
              <w:ind w:left="102" w:right="169"/>
              <w:rPr>
                <w:rFonts w:eastAsia="SimSun"/>
                <w:spacing w:val="-2"/>
              </w:rPr>
            </w:pPr>
            <w:r>
              <w:rPr>
                <w:rFonts w:eastAsia="SimSun"/>
                <w:spacing w:val="-2"/>
              </w:rPr>
              <w:t>-How should the marketing of the product be changed? Describe how this would be done. Justify your choices using evidence</w:t>
            </w:r>
            <w:r w:rsidR="00A61A6E">
              <w:rPr>
                <w:rFonts w:eastAsia="SimSun"/>
                <w:spacing w:val="-2"/>
              </w:rPr>
              <w:t xml:space="preserve"> based on your </w:t>
            </w:r>
            <w:r w:rsidR="00343640">
              <w:rPr>
                <w:rFonts w:eastAsia="SimSun"/>
                <w:spacing w:val="-2"/>
              </w:rPr>
              <w:t xml:space="preserve">report </w:t>
            </w:r>
            <w:r w:rsidR="00A61A6E">
              <w:rPr>
                <w:rFonts w:eastAsia="SimSun"/>
                <w:spacing w:val="-2"/>
              </w:rPr>
              <w:t>findings</w:t>
            </w:r>
            <w:r>
              <w:rPr>
                <w:rFonts w:eastAsia="SimSun"/>
                <w:spacing w:val="-2"/>
              </w:rPr>
              <w:t xml:space="preserve"> and </w:t>
            </w:r>
            <w:r w:rsidR="003F586E">
              <w:rPr>
                <w:rFonts w:eastAsia="SimSun"/>
                <w:spacing w:val="-2"/>
              </w:rPr>
              <w:t xml:space="preserve">other </w:t>
            </w:r>
            <w:r>
              <w:rPr>
                <w:rFonts w:eastAsia="SimSun"/>
                <w:spacing w:val="-2"/>
              </w:rPr>
              <w:t>marketing concepts</w:t>
            </w:r>
            <w:r w:rsidR="003F586E">
              <w:rPr>
                <w:rFonts w:eastAsia="SimSun"/>
                <w:spacing w:val="-2"/>
              </w:rPr>
              <w:t xml:space="preserve"> if necessary</w:t>
            </w:r>
            <w:r>
              <w:rPr>
                <w:rFonts w:eastAsia="SimSun"/>
                <w:spacing w:val="-2"/>
              </w:rPr>
              <w:t>.</w:t>
            </w:r>
          </w:p>
        </w:tc>
      </w:tr>
      <w:tr w:rsidR="00B91D2D" w:rsidRPr="005315AD" w14:paraId="77803515" w14:textId="77777777" w:rsidTr="00385A36">
        <w:trPr>
          <w:trHeight w:val="2398"/>
          <w:jc w:val="center"/>
        </w:trPr>
        <w:tc>
          <w:tcPr>
            <w:tcW w:w="3114" w:type="dxa"/>
          </w:tcPr>
          <w:p w14:paraId="1A24E7BB" w14:textId="25706AA8" w:rsidR="00B91D2D" w:rsidRPr="005315AD" w:rsidRDefault="00282C80" w:rsidP="00E620D0">
            <w:pPr>
              <w:kinsoku w:val="0"/>
              <w:overflowPunct w:val="0"/>
              <w:spacing w:line="264" w:lineRule="exact"/>
              <w:rPr>
                <w:rFonts w:eastAsia="SimSun"/>
              </w:rPr>
            </w:pPr>
            <w:r w:rsidRPr="00282C80">
              <w:rPr>
                <w:rFonts w:eastAsia="SimSun"/>
                <w:b/>
              </w:rPr>
              <w:t>Demonstrates consistent report progress by meeting key checkpoints in designated tutorials</w:t>
            </w:r>
            <w:r w:rsidR="00AF224F">
              <w:rPr>
                <w:rFonts w:eastAsia="SimSun"/>
                <w:b/>
              </w:rPr>
              <w:t>.</w:t>
            </w:r>
          </w:p>
        </w:tc>
        <w:tc>
          <w:tcPr>
            <w:tcW w:w="10741" w:type="dxa"/>
          </w:tcPr>
          <w:p w14:paraId="5A255065" w14:textId="6D2DC8E9" w:rsidR="00B91D2D" w:rsidRPr="00956DF7" w:rsidRDefault="00B91D2D" w:rsidP="00E620D0">
            <w:pPr>
              <w:kinsoku w:val="0"/>
              <w:overflowPunct w:val="0"/>
              <w:spacing w:before="37" w:line="239" w:lineRule="auto"/>
              <w:ind w:left="102" w:right="169"/>
              <w:rPr>
                <w:rFonts w:eastAsia="SimSun"/>
                <w:b/>
              </w:rPr>
            </w:pPr>
            <w:r w:rsidRPr="00956DF7">
              <w:rPr>
                <w:rFonts w:eastAsia="SimSun"/>
                <w:b/>
              </w:rPr>
              <w:t>Completed attempt of report related checkpoint tasks in the following tutorial weeks</w:t>
            </w:r>
            <w:r w:rsidR="00956DF7">
              <w:rPr>
                <w:rFonts w:eastAsia="SimSun"/>
                <w:b/>
              </w:rPr>
              <w:t xml:space="preserve"> (15</w:t>
            </w:r>
            <w:r w:rsidR="00C05980">
              <w:rPr>
                <w:rFonts w:eastAsia="SimSun" w:cs="Times New Roman"/>
                <w:b/>
              </w:rPr>
              <w:t xml:space="preserve"> </w:t>
            </w:r>
            <w:r w:rsidR="006F78C4">
              <w:rPr>
                <w:rFonts w:eastAsia="SimSun" w:cs="Times New Roman"/>
                <w:b/>
              </w:rPr>
              <w:t>Percent</w:t>
            </w:r>
            <w:r w:rsidR="00956DF7">
              <w:rPr>
                <w:rFonts w:eastAsia="SimSun"/>
                <w:b/>
              </w:rPr>
              <w:t>):</w:t>
            </w:r>
          </w:p>
          <w:p w14:paraId="31F155D4" w14:textId="0BF46A08" w:rsidR="00B91D2D" w:rsidRDefault="00B91D2D" w:rsidP="00E620D0">
            <w:pPr>
              <w:kinsoku w:val="0"/>
              <w:overflowPunct w:val="0"/>
              <w:spacing w:before="37" w:line="239" w:lineRule="auto"/>
              <w:ind w:left="102" w:right="169"/>
              <w:rPr>
                <w:rFonts w:eastAsia="SimSun"/>
              </w:rPr>
            </w:pPr>
            <w:r>
              <w:rPr>
                <w:rFonts w:eastAsia="SimSun"/>
              </w:rPr>
              <w:t>-Week 4 – Print ad</w:t>
            </w:r>
            <w:r w:rsidR="00AF224F">
              <w:rPr>
                <w:rFonts w:eastAsia="SimSun"/>
              </w:rPr>
              <w:t>vertisement</w:t>
            </w:r>
            <w:r>
              <w:rPr>
                <w:rFonts w:eastAsia="SimSun"/>
              </w:rPr>
              <w:t xml:space="preserve"> selected</w:t>
            </w:r>
            <w:r w:rsidR="00C5443A">
              <w:rPr>
                <w:rFonts w:eastAsia="SimSun"/>
              </w:rPr>
              <w:t xml:space="preserve"> and approved by your tutor</w:t>
            </w:r>
            <w:r w:rsidR="0080740A">
              <w:rPr>
                <w:rFonts w:eastAsia="SimSun"/>
              </w:rPr>
              <w:t xml:space="preserve"> and signature confirming understanding of the checkpoints process</w:t>
            </w:r>
            <w:r w:rsidR="00C5443A">
              <w:rPr>
                <w:rFonts w:eastAsia="SimSun"/>
              </w:rPr>
              <w:t xml:space="preserve"> (3</w:t>
            </w:r>
            <w:r>
              <w:rPr>
                <w:rFonts w:eastAsia="SimSun"/>
              </w:rPr>
              <w:t xml:space="preserve"> p</w:t>
            </w:r>
            <w:r w:rsidR="00C05980">
              <w:rPr>
                <w:rFonts w:eastAsia="SimSun"/>
              </w:rPr>
              <w:t>oin</w:t>
            </w:r>
            <w:r>
              <w:rPr>
                <w:rFonts w:eastAsia="SimSun"/>
              </w:rPr>
              <w:t>ts).</w:t>
            </w:r>
          </w:p>
          <w:p w14:paraId="0706927F" w14:textId="288D0CA1" w:rsidR="00B91D2D" w:rsidRDefault="00F2647C" w:rsidP="00E620D0">
            <w:pPr>
              <w:kinsoku w:val="0"/>
              <w:overflowPunct w:val="0"/>
              <w:spacing w:before="37" w:line="239" w:lineRule="auto"/>
              <w:ind w:left="102" w:right="169"/>
              <w:rPr>
                <w:rFonts w:eastAsia="SimSun"/>
              </w:rPr>
            </w:pPr>
            <w:r>
              <w:rPr>
                <w:rFonts w:eastAsia="SimSun"/>
              </w:rPr>
              <w:t>-Week 6</w:t>
            </w:r>
            <w:r w:rsidR="00B91D2D">
              <w:rPr>
                <w:rFonts w:eastAsia="SimSun"/>
              </w:rPr>
              <w:t xml:space="preserve"> – Completed attempt of workbook questions for </w:t>
            </w:r>
            <w:r w:rsidR="00CF497A">
              <w:rPr>
                <w:rFonts w:eastAsia="SimSun"/>
              </w:rPr>
              <w:t xml:space="preserve">the </w:t>
            </w:r>
            <w:r w:rsidR="00B91D2D">
              <w:rPr>
                <w:rFonts w:eastAsia="SimSun"/>
              </w:rPr>
              <w:t>target au</w:t>
            </w:r>
            <w:r w:rsidR="002E02E2">
              <w:rPr>
                <w:rFonts w:eastAsia="SimSun"/>
              </w:rPr>
              <w:t>dience section of your report (2</w:t>
            </w:r>
            <w:r w:rsidR="00B91D2D">
              <w:rPr>
                <w:rFonts w:eastAsia="SimSun"/>
              </w:rPr>
              <w:t xml:space="preserve"> p</w:t>
            </w:r>
            <w:r w:rsidR="00C05980">
              <w:rPr>
                <w:rFonts w:eastAsia="SimSun"/>
              </w:rPr>
              <w:t>oin</w:t>
            </w:r>
            <w:r w:rsidR="00B91D2D">
              <w:rPr>
                <w:rFonts w:eastAsia="SimSun"/>
              </w:rPr>
              <w:t>ts).</w:t>
            </w:r>
          </w:p>
          <w:p w14:paraId="64378A6D" w14:textId="242B33A3" w:rsidR="00B91D2D" w:rsidRDefault="00B91D2D" w:rsidP="00E620D0">
            <w:pPr>
              <w:kinsoku w:val="0"/>
              <w:overflowPunct w:val="0"/>
              <w:spacing w:before="37" w:line="239" w:lineRule="auto"/>
              <w:ind w:left="102" w:right="169"/>
              <w:rPr>
                <w:rFonts w:eastAsia="SimSun"/>
              </w:rPr>
            </w:pPr>
            <w:r>
              <w:rPr>
                <w:rFonts w:eastAsia="SimSun"/>
              </w:rPr>
              <w:t>-Week 7 – Completed attempt of workbook questions for</w:t>
            </w:r>
            <w:r w:rsidR="00AF224F">
              <w:rPr>
                <w:rFonts w:eastAsia="SimSun"/>
              </w:rPr>
              <w:t xml:space="preserve"> the</w:t>
            </w:r>
            <w:r>
              <w:rPr>
                <w:rFonts w:eastAsia="SimSun"/>
              </w:rPr>
              <w:t xml:space="preserve"> p</w:t>
            </w:r>
            <w:r w:rsidR="002E02E2">
              <w:rPr>
                <w:rFonts w:eastAsia="SimSun"/>
              </w:rPr>
              <w:t>roduct section of your report (2</w:t>
            </w:r>
            <w:r>
              <w:rPr>
                <w:rFonts w:eastAsia="SimSun"/>
              </w:rPr>
              <w:t xml:space="preserve"> p</w:t>
            </w:r>
            <w:r w:rsidR="00C05980">
              <w:rPr>
                <w:rFonts w:eastAsia="SimSun"/>
              </w:rPr>
              <w:t>oin</w:t>
            </w:r>
            <w:r>
              <w:rPr>
                <w:rFonts w:eastAsia="SimSun"/>
              </w:rPr>
              <w:t>ts).</w:t>
            </w:r>
          </w:p>
          <w:p w14:paraId="75AD3071" w14:textId="46569CDD" w:rsidR="00B91D2D" w:rsidRDefault="00B91D2D" w:rsidP="00E620D0">
            <w:pPr>
              <w:kinsoku w:val="0"/>
              <w:overflowPunct w:val="0"/>
              <w:spacing w:before="37" w:line="239" w:lineRule="auto"/>
              <w:ind w:left="102" w:right="169"/>
              <w:rPr>
                <w:rFonts w:eastAsia="SimSun"/>
              </w:rPr>
            </w:pPr>
            <w:r>
              <w:rPr>
                <w:rFonts w:eastAsia="SimSun"/>
              </w:rPr>
              <w:t>-Week 9 – Completed attempt of workbook questions for</w:t>
            </w:r>
            <w:r w:rsidR="002E02E2">
              <w:rPr>
                <w:rFonts w:eastAsia="SimSun"/>
              </w:rPr>
              <w:t xml:space="preserve"> </w:t>
            </w:r>
            <w:r w:rsidR="00CF497A">
              <w:rPr>
                <w:rFonts w:eastAsia="SimSun"/>
              </w:rPr>
              <w:t xml:space="preserve">the </w:t>
            </w:r>
            <w:r w:rsidR="00487C20">
              <w:rPr>
                <w:rFonts w:eastAsia="SimSun"/>
              </w:rPr>
              <w:t>promotion</w:t>
            </w:r>
            <w:r w:rsidR="002E02E2">
              <w:rPr>
                <w:rFonts w:eastAsia="SimSun"/>
              </w:rPr>
              <w:t xml:space="preserve"> section of your report (2</w:t>
            </w:r>
            <w:r>
              <w:rPr>
                <w:rFonts w:eastAsia="SimSun"/>
              </w:rPr>
              <w:t xml:space="preserve"> p</w:t>
            </w:r>
            <w:r w:rsidR="00C05980">
              <w:rPr>
                <w:rFonts w:eastAsia="SimSun"/>
              </w:rPr>
              <w:t>oin</w:t>
            </w:r>
            <w:r>
              <w:rPr>
                <w:rFonts w:eastAsia="SimSun"/>
              </w:rPr>
              <w:t>ts).</w:t>
            </w:r>
          </w:p>
          <w:p w14:paraId="464FD8FD" w14:textId="184B8A07" w:rsidR="00B91D2D" w:rsidRDefault="00B91D2D" w:rsidP="001E12B0">
            <w:pPr>
              <w:kinsoku w:val="0"/>
              <w:overflowPunct w:val="0"/>
              <w:spacing w:before="37" w:line="239" w:lineRule="auto"/>
              <w:ind w:left="102" w:right="169"/>
              <w:rPr>
                <w:rFonts w:eastAsia="SimSun"/>
              </w:rPr>
            </w:pPr>
            <w:r>
              <w:rPr>
                <w:rFonts w:eastAsia="SimSun"/>
              </w:rPr>
              <w:t xml:space="preserve">-Week 10 – Completed attempt of workbook questions for </w:t>
            </w:r>
            <w:r w:rsidR="00CF497A">
              <w:rPr>
                <w:rFonts w:eastAsia="SimSun"/>
              </w:rPr>
              <w:t xml:space="preserve">the </w:t>
            </w:r>
            <w:r w:rsidR="00487C20">
              <w:rPr>
                <w:rFonts w:eastAsia="SimSun"/>
              </w:rPr>
              <w:t>price</w:t>
            </w:r>
            <w:r>
              <w:rPr>
                <w:rFonts w:eastAsia="SimSun"/>
              </w:rPr>
              <w:t xml:space="preserve"> section of your report (</w:t>
            </w:r>
            <w:r w:rsidR="002E02E2">
              <w:rPr>
                <w:rFonts w:eastAsia="SimSun"/>
              </w:rPr>
              <w:t>2</w:t>
            </w:r>
            <w:r>
              <w:rPr>
                <w:rFonts w:eastAsia="SimSun"/>
              </w:rPr>
              <w:t xml:space="preserve"> p</w:t>
            </w:r>
            <w:r w:rsidR="00C05980">
              <w:rPr>
                <w:rFonts w:eastAsia="SimSun"/>
              </w:rPr>
              <w:t>oin</w:t>
            </w:r>
            <w:r>
              <w:rPr>
                <w:rFonts w:eastAsia="SimSun"/>
              </w:rPr>
              <w:t>ts).</w:t>
            </w:r>
          </w:p>
          <w:p w14:paraId="0F70869A" w14:textId="31DE7E62" w:rsidR="00B91D2D" w:rsidRDefault="00F2647C" w:rsidP="002E02E2">
            <w:pPr>
              <w:kinsoku w:val="0"/>
              <w:overflowPunct w:val="0"/>
              <w:spacing w:before="37" w:line="239" w:lineRule="auto"/>
              <w:ind w:left="102" w:right="169"/>
              <w:rPr>
                <w:rFonts w:eastAsia="SimSun"/>
              </w:rPr>
            </w:pPr>
            <w:r>
              <w:rPr>
                <w:rFonts w:eastAsia="SimSun"/>
              </w:rPr>
              <w:t>-Week 11</w:t>
            </w:r>
            <w:r w:rsidR="00B91D2D">
              <w:rPr>
                <w:rFonts w:eastAsia="SimSun"/>
              </w:rPr>
              <w:t xml:space="preserve"> – Completed attempt of workbook questions for </w:t>
            </w:r>
            <w:r w:rsidR="00CF497A">
              <w:rPr>
                <w:rFonts w:eastAsia="SimSun"/>
              </w:rPr>
              <w:t xml:space="preserve">the </w:t>
            </w:r>
            <w:r w:rsidR="00B91D2D">
              <w:rPr>
                <w:rFonts w:eastAsia="SimSun"/>
              </w:rPr>
              <w:t>placement section of your report (</w:t>
            </w:r>
            <w:r w:rsidR="002E02E2">
              <w:rPr>
                <w:rFonts w:eastAsia="SimSun"/>
              </w:rPr>
              <w:t>2</w:t>
            </w:r>
            <w:r w:rsidR="00B91D2D">
              <w:rPr>
                <w:rFonts w:eastAsia="SimSun"/>
              </w:rPr>
              <w:t xml:space="preserve"> p</w:t>
            </w:r>
            <w:r w:rsidR="00C05980">
              <w:rPr>
                <w:rFonts w:eastAsia="SimSun"/>
              </w:rPr>
              <w:t>oin</w:t>
            </w:r>
            <w:r w:rsidR="00B91D2D">
              <w:rPr>
                <w:rFonts w:eastAsia="SimSun"/>
              </w:rPr>
              <w:t>ts).</w:t>
            </w:r>
          </w:p>
          <w:p w14:paraId="14DAAD7B" w14:textId="509E2622" w:rsidR="00C5443A" w:rsidRPr="00E620D0" w:rsidRDefault="00C5443A" w:rsidP="00B86F53">
            <w:pPr>
              <w:kinsoku w:val="0"/>
              <w:overflowPunct w:val="0"/>
              <w:spacing w:before="37" w:line="239" w:lineRule="auto"/>
              <w:ind w:left="102" w:right="169"/>
              <w:rPr>
                <w:rFonts w:eastAsia="SimSun"/>
              </w:rPr>
            </w:pPr>
            <w:r>
              <w:rPr>
                <w:rFonts w:eastAsia="SimSun"/>
              </w:rPr>
              <w:t xml:space="preserve">-Week 12 – Completed attempt of workbook questions for the </w:t>
            </w:r>
            <w:proofErr w:type="spellStart"/>
            <w:r w:rsidR="00B86F53">
              <w:rPr>
                <w:rFonts w:eastAsia="SimSun"/>
              </w:rPr>
              <w:t>reccomendations</w:t>
            </w:r>
            <w:proofErr w:type="spellEnd"/>
            <w:r>
              <w:rPr>
                <w:rFonts w:eastAsia="SimSun"/>
              </w:rPr>
              <w:t xml:space="preserve"> section of your report (2 points).</w:t>
            </w:r>
          </w:p>
        </w:tc>
      </w:tr>
    </w:tbl>
    <w:p w14:paraId="32D2150C" w14:textId="77777777" w:rsidR="007045F5" w:rsidRDefault="007045F5" w:rsidP="007045F5">
      <w:pPr>
        <w:pStyle w:val="NoSpacing"/>
      </w:pPr>
    </w:p>
    <w:p w14:paraId="4D7DE06A" w14:textId="754991A3" w:rsidR="009B75C9" w:rsidRDefault="009B75C9">
      <w:pPr>
        <w:rPr>
          <w:b/>
          <w:sz w:val="24"/>
          <w:szCs w:val="24"/>
        </w:rPr>
      </w:pPr>
      <w:r>
        <w:rPr>
          <w:b/>
          <w:sz w:val="24"/>
          <w:szCs w:val="24"/>
        </w:rPr>
        <w:br w:type="page"/>
      </w:r>
    </w:p>
    <w:p w14:paraId="184CA728" w14:textId="77777777" w:rsidR="009B75C9" w:rsidRPr="009B75C9" w:rsidRDefault="009B75C9" w:rsidP="009B75C9">
      <w:pPr>
        <w:spacing w:after="160" w:line="259" w:lineRule="auto"/>
        <w:jc w:val="center"/>
        <w:rPr>
          <w:rFonts w:ascii="Calibri" w:eastAsia="SimSun" w:hAnsi="Calibri" w:cs="Times New Roman"/>
          <w:b/>
          <w:sz w:val="28"/>
          <w:szCs w:val="28"/>
          <w:lang w:eastAsia="en-US"/>
        </w:rPr>
      </w:pPr>
      <w:r w:rsidRPr="009B75C9">
        <w:rPr>
          <w:rFonts w:ascii="Calibri" w:eastAsia="SimSun" w:hAnsi="Calibri" w:cs="Times New Roman"/>
          <w:b/>
          <w:sz w:val="28"/>
          <w:szCs w:val="28"/>
          <w:lang w:eastAsia="en-US"/>
        </w:rPr>
        <w:lastRenderedPageBreak/>
        <w:t>BUS105: TASK 3 REPORT</w:t>
      </w:r>
      <w:r w:rsidRPr="009B75C9">
        <w:rPr>
          <w:rFonts w:ascii="Calibri" w:eastAsia="Calibri" w:hAnsi="Calibri" w:cs="Arial"/>
          <w:b/>
          <w:sz w:val="28"/>
          <w:szCs w:val="24"/>
          <w:lang w:eastAsia="en-US"/>
        </w:rPr>
        <w:t xml:space="preserve"> – </w:t>
      </w:r>
      <w:r w:rsidRPr="009B75C9">
        <w:rPr>
          <w:rFonts w:ascii="Calibri" w:eastAsia="SimSun" w:hAnsi="Calibri" w:cs="Times New Roman"/>
          <w:b/>
          <w:sz w:val="28"/>
          <w:szCs w:val="28"/>
          <w:lang w:eastAsia="en-US"/>
        </w:rPr>
        <w:t>MARKING RUBRIC</w:t>
      </w:r>
    </w:p>
    <w:p w14:paraId="4FB56C11" w14:textId="77777777" w:rsidR="009B75C9" w:rsidRPr="009B75C9" w:rsidRDefault="009B75C9" w:rsidP="009B75C9">
      <w:pPr>
        <w:spacing w:after="160" w:line="259" w:lineRule="auto"/>
        <w:rPr>
          <w:rFonts w:ascii="Calibri" w:eastAsia="Calibri" w:hAnsi="Calibri" w:cs="Times New Roman"/>
          <w:lang w:eastAsia="en-US"/>
        </w:rPr>
      </w:pPr>
      <w:r w:rsidRPr="009B75C9">
        <w:rPr>
          <w:rFonts w:ascii="Calibri" w:eastAsia="Calibri" w:hAnsi="Calibri" w:cs="Times New Roman"/>
          <w:lang w:eastAsia="en-US"/>
        </w:rPr>
        <w:t xml:space="preserve">This rubric provides information on what is required to gain a pass in this task, and what additionally is required to merit a higher mark.  </w:t>
      </w:r>
    </w:p>
    <w:p w14:paraId="7DFFAD67" w14:textId="77777777" w:rsidR="009B75C9" w:rsidRPr="009B75C9" w:rsidRDefault="009B75C9" w:rsidP="009B75C9">
      <w:pPr>
        <w:spacing w:after="160" w:line="259" w:lineRule="auto"/>
        <w:rPr>
          <w:rFonts w:ascii="Calibri" w:eastAsia="Calibri" w:hAnsi="Calibri" w:cs="Times New Roman"/>
          <w:lang w:eastAsia="en-US"/>
        </w:rPr>
      </w:pPr>
      <w:r w:rsidRPr="009B75C9">
        <w:rPr>
          <w:rFonts w:ascii="Calibri" w:eastAsia="Calibri" w:hAnsi="Calibri" w:cs="Times New Roman"/>
          <w:lang w:eastAsia="en-US"/>
        </w:rPr>
        <w:t xml:space="preserve">First, read the criteria for a pass grade (50-64.5%), and then consider what additional behaviours you would need to demonstrate to gain a higher grade.  </w:t>
      </w:r>
    </w:p>
    <w:p w14:paraId="54AC3177" w14:textId="77777777" w:rsidR="009B75C9" w:rsidRPr="009B75C9" w:rsidRDefault="009B75C9" w:rsidP="009B75C9">
      <w:pPr>
        <w:spacing w:after="160" w:line="259" w:lineRule="auto"/>
        <w:rPr>
          <w:rFonts w:ascii="Calibri Light" w:eastAsia="Calibri" w:hAnsi="Calibri Light" w:cs="Calibri Light"/>
          <w:b/>
          <w:sz w:val="21"/>
          <w:szCs w:val="21"/>
          <w:lang w:eastAsia="en-US"/>
        </w:rPr>
      </w:pPr>
      <w:r w:rsidRPr="009B75C9">
        <w:rPr>
          <w:rFonts w:ascii="Calibri Light" w:eastAsia="Calibri" w:hAnsi="Calibri Light" w:cs="Calibri Light"/>
          <w:b/>
          <w:lang w:eastAsia="en-US"/>
        </w:rPr>
        <w:t>Student Name &amp; ID Number:</w:t>
      </w:r>
      <w:r w:rsidRPr="009B75C9">
        <w:rPr>
          <w:rFonts w:ascii="Calibri Light" w:eastAsia="Calibri" w:hAnsi="Calibri Light" w:cs="Calibri Light"/>
          <w:b/>
          <w:lang w:eastAsia="en-US"/>
        </w:rPr>
        <w:tab/>
      </w:r>
      <w:r w:rsidRPr="009B75C9">
        <w:rPr>
          <w:rFonts w:ascii="Calibri Light" w:eastAsia="Calibri" w:hAnsi="Calibri Light" w:cs="Calibri Light"/>
          <w:b/>
          <w:lang w:eastAsia="en-US"/>
        </w:rPr>
        <w:tab/>
      </w:r>
      <w:r w:rsidRPr="009B75C9">
        <w:rPr>
          <w:rFonts w:ascii="Calibri Light" w:eastAsia="Calibri" w:hAnsi="Calibri Light" w:cs="Calibri Light"/>
          <w:b/>
          <w:lang w:eastAsia="en-US"/>
        </w:rPr>
        <w:tab/>
      </w:r>
      <w:r w:rsidRPr="009B75C9">
        <w:rPr>
          <w:rFonts w:ascii="Calibri Light" w:eastAsia="Calibri" w:hAnsi="Calibri Light" w:cs="Calibri Light"/>
          <w:b/>
          <w:sz w:val="21"/>
          <w:szCs w:val="21"/>
          <w:lang w:eastAsia="en-US"/>
        </w:rPr>
        <w:tab/>
      </w:r>
      <w:r w:rsidRPr="009B75C9">
        <w:rPr>
          <w:rFonts w:ascii="Calibri Light" w:eastAsia="Calibri" w:hAnsi="Calibri Light" w:cs="Calibri Light"/>
          <w:b/>
          <w:sz w:val="21"/>
          <w:szCs w:val="21"/>
          <w:lang w:eastAsia="en-US"/>
        </w:rPr>
        <w:tab/>
        <w:t xml:space="preserve"> </w:t>
      </w:r>
    </w:p>
    <w:tbl>
      <w:tblPr>
        <w:tblStyle w:val="TableGrid5"/>
        <w:tblW w:w="0" w:type="auto"/>
        <w:tblLook w:val="04A0" w:firstRow="1" w:lastRow="0" w:firstColumn="1" w:lastColumn="0" w:noHBand="0" w:noVBand="1"/>
      </w:tblPr>
      <w:tblGrid>
        <w:gridCol w:w="2448"/>
        <w:gridCol w:w="2097"/>
        <w:gridCol w:w="2389"/>
        <w:gridCol w:w="2762"/>
        <w:gridCol w:w="2815"/>
        <w:gridCol w:w="2877"/>
      </w:tblGrid>
      <w:tr w:rsidR="009B75C9" w:rsidRPr="009B75C9" w14:paraId="267AA942" w14:textId="77777777" w:rsidTr="009B75C9">
        <w:tc>
          <w:tcPr>
            <w:tcW w:w="0" w:type="auto"/>
            <w:shd w:val="clear" w:color="auto" w:fill="E7E6E6"/>
          </w:tcPr>
          <w:p w14:paraId="6CF2958B" w14:textId="77777777" w:rsidR="009B75C9" w:rsidRPr="009B75C9" w:rsidRDefault="009B75C9" w:rsidP="009B75C9">
            <w:pPr>
              <w:jc w:val="center"/>
              <w:rPr>
                <w:rFonts w:ascii="Calibri Light" w:hAnsi="Calibri Light" w:cs="Calibri Light"/>
                <w:b/>
                <w:sz w:val="20"/>
                <w:szCs w:val="20"/>
              </w:rPr>
            </w:pPr>
            <w:r w:rsidRPr="009B75C9">
              <w:rPr>
                <w:rFonts w:ascii="Calibri Light" w:hAnsi="Calibri Light" w:cs="Calibri Light"/>
                <w:b/>
                <w:sz w:val="20"/>
                <w:szCs w:val="20"/>
              </w:rPr>
              <w:t>Assessment Criteria</w:t>
            </w:r>
          </w:p>
        </w:tc>
        <w:tc>
          <w:tcPr>
            <w:tcW w:w="0" w:type="auto"/>
            <w:shd w:val="clear" w:color="auto" w:fill="E7E6E6"/>
          </w:tcPr>
          <w:p w14:paraId="315FE43E" w14:textId="77777777" w:rsidR="009B75C9" w:rsidRPr="009B75C9" w:rsidRDefault="009B75C9" w:rsidP="009B75C9">
            <w:pPr>
              <w:jc w:val="center"/>
              <w:rPr>
                <w:rFonts w:ascii="Calibri Light" w:hAnsi="Calibri Light" w:cs="Calibri Light"/>
                <w:b/>
                <w:sz w:val="20"/>
                <w:szCs w:val="20"/>
              </w:rPr>
            </w:pPr>
            <w:r w:rsidRPr="009B75C9">
              <w:rPr>
                <w:rFonts w:ascii="Calibri Light" w:hAnsi="Calibri Light" w:cs="Calibri Light"/>
                <w:b/>
                <w:sz w:val="20"/>
                <w:szCs w:val="20"/>
              </w:rPr>
              <w:t>85 – 100% HD</w:t>
            </w:r>
          </w:p>
        </w:tc>
        <w:tc>
          <w:tcPr>
            <w:tcW w:w="0" w:type="auto"/>
            <w:shd w:val="clear" w:color="auto" w:fill="E7E6E6"/>
          </w:tcPr>
          <w:p w14:paraId="46C3E3FB" w14:textId="77777777" w:rsidR="009B75C9" w:rsidRPr="009B75C9" w:rsidRDefault="009B75C9" w:rsidP="009B75C9">
            <w:pPr>
              <w:jc w:val="center"/>
              <w:rPr>
                <w:rFonts w:ascii="Calibri Light" w:hAnsi="Calibri Light" w:cs="Calibri Light"/>
                <w:b/>
                <w:sz w:val="20"/>
                <w:szCs w:val="20"/>
              </w:rPr>
            </w:pPr>
            <w:r w:rsidRPr="009B75C9">
              <w:rPr>
                <w:rFonts w:ascii="Calibri Light" w:hAnsi="Calibri Light" w:cs="Calibri Light"/>
                <w:b/>
                <w:sz w:val="20"/>
                <w:szCs w:val="20"/>
              </w:rPr>
              <w:t>75 – 84.5% D</w:t>
            </w:r>
          </w:p>
        </w:tc>
        <w:tc>
          <w:tcPr>
            <w:tcW w:w="0" w:type="auto"/>
            <w:shd w:val="clear" w:color="auto" w:fill="E7E6E6"/>
          </w:tcPr>
          <w:p w14:paraId="640DFCA2" w14:textId="77777777" w:rsidR="009B75C9" w:rsidRPr="009B75C9" w:rsidRDefault="009B75C9" w:rsidP="009B75C9">
            <w:pPr>
              <w:jc w:val="center"/>
              <w:rPr>
                <w:rFonts w:ascii="Calibri Light" w:hAnsi="Calibri Light" w:cs="Calibri Light"/>
                <w:b/>
                <w:sz w:val="20"/>
                <w:szCs w:val="20"/>
              </w:rPr>
            </w:pPr>
            <w:r w:rsidRPr="009B75C9">
              <w:rPr>
                <w:rFonts w:ascii="Calibri Light" w:hAnsi="Calibri Light" w:cs="Calibri Light"/>
                <w:b/>
                <w:sz w:val="20"/>
                <w:szCs w:val="20"/>
              </w:rPr>
              <w:t>65 – 74.5% C</w:t>
            </w:r>
          </w:p>
        </w:tc>
        <w:tc>
          <w:tcPr>
            <w:tcW w:w="0" w:type="auto"/>
            <w:shd w:val="clear" w:color="auto" w:fill="E7E6E6"/>
          </w:tcPr>
          <w:p w14:paraId="07A1B4A3" w14:textId="77777777" w:rsidR="009B75C9" w:rsidRPr="009B75C9" w:rsidRDefault="009B75C9" w:rsidP="009B75C9">
            <w:pPr>
              <w:jc w:val="center"/>
              <w:rPr>
                <w:rFonts w:ascii="Calibri Light" w:hAnsi="Calibri Light" w:cs="Calibri Light"/>
                <w:b/>
                <w:sz w:val="20"/>
                <w:szCs w:val="20"/>
              </w:rPr>
            </w:pPr>
            <w:r w:rsidRPr="009B75C9">
              <w:rPr>
                <w:rFonts w:ascii="Calibri Light" w:hAnsi="Calibri Light" w:cs="Calibri Light"/>
                <w:b/>
                <w:sz w:val="20"/>
                <w:szCs w:val="20"/>
              </w:rPr>
              <w:t>50 - 64.5% P</w:t>
            </w:r>
          </w:p>
        </w:tc>
        <w:tc>
          <w:tcPr>
            <w:tcW w:w="0" w:type="auto"/>
            <w:shd w:val="clear" w:color="auto" w:fill="E7E6E6"/>
          </w:tcPr>
          <w:p w14:paraId="619B8643" w14:textId="77777777" w:rsidR="009B75C9" w:rsidRPr="009B75C9" w:rsidRDefault="009B75C9" w:rsidP="009B75C9">
            <w:pPr>
              <w:jc w:val="center"/>
              <w:rPr>
                <w:rFonts w:ascii="Calibri Light" w:hAnsi="Calibri Light" w:cs="Calibri Light"/>
                <w:b/>
                <w:sz w:val="20"/>
                <w:szCs w:val="20"/>
              </w:rPr>
            </w:pPr>
            <w:r w:rsidRPr="009B75C9">
              <w:rPr>
                <w:rFonts w:ascii="Calibri Light" w:hAnsi="Calibri Light" w:cs="Calibri Light"/>
                <w:b/>
                <w:sz w:val="20"/>
                <w:szCs w:val="20"/>
              </w:rPr>
              <w:t>0 – 49.5% F</w:t>
            </w:r>
          </w:p>
        </w:tc>
      </w:tr>
      <w:tr w:rsidR="009B75C9" w:rsidRPr="009B75C9" w14:paraId="25FEA6F3" w14:textId="77777777" w:rsidTr="007E6828">
        <w:tc>
          <w:tcPr>
            <w:tcW w:w="0" w:type="auto"/>
          </w:tcPr>
          <w:p w14:paraId="4ABC188D" w14:textId="77777777" w:rsidR="009B75C9" w:rsidRPr="009B75C9" w:rsidRDefault="009B75C9" w:rsidP="009B75C9">
            <w:pPr>
              <w:rPr>
                <w:rFonts w:ascii="Calibri Light" w:hAnsi="Calibri Light" w:cs="Calibri Light"/>
                <w:b/>
                <w:sz w:val="20"/>
                <w:szCs w:val="20"/>
              </w:rPr>
            </w:pPr>
            <w:r w:rsidRPr="009B75C9">
              <w:rPr>
                <w:rFonts w:ascii="Calibri Light" w:hAnsi="Calibri Light" w:cs="Calibri Light"/>
                <w:b/>
                <w:sz w:val="20"/>
                <w:szCs w:val="20"/>
              </w:rPr>
              <w:t>Written communication and presentation skills using the guidelines in Summers and Smith (2014).</w:t>
            </w:r>
          </w:p>
        </w:tc>
        <w:tc>
          <w:tcPr>
            <w:tcW w:w="0" w:type="auto"/>
          </w:tcPr>
          <w:p w14:paraId="2D06AF51" w14:textId="77777777" w:rsidR="009B75C9" w:rsidRPr="009B75C9" w:rsidRDefault="009B75C9" w:rsidP="009B75C9">
            <w:pPr>
              <w:rPr>
                <w:rFonts w:ascii="Calibri Light" w:eastAsia="Times New Roman" w:hAnsi="Calibri Light" w:cs="Calibri Light"/>
                <w:sz w:val="20"/>
                <w:szCs w:val="20"/>
                <w:lang w:val="en-GB"/>
              </w:rPr>
            </w:pPr>
            <w:r w:rsidRPr="009B75C9">
              <w:rPr>
                <w:rFonts w:ascii="Calibri Light" w:eastAsia="Times New Roman" w:hAnsi="Calibri Light" w:cs="Calibri Light"/>
                <w:sz w:val="20"/>
                <w:szCs w:val="20"/>
                <w:lang w:val="en-GB"/>
              </w:rPr>
              <w:t>Professional report structure, format and presentation; communicates synthesised, well-justified ideas.</w:t>
            </w:r>
          </w:p>
        </w:tc>
        <w:tc>
          <w:tcPr>
            <w:tcW w:w="0" w:type="auto"/>
          </w:tcPr>
          <w:p w14:paraId="748084F3" w14:textId="77777777" w:rsidR="009B75C9" w:rsidRPr="009B75C9" w:rsidRDefault="009B75C9" w:rsidP="009B75C9">
            <w:pPr>
              <w:rPr>
                <w:rFonts w:ascii="Calibri Light" w:eastAsia="Times New Roman" w:hAnsi="Calibri Light" w:cs="Calibri Light"/>
                <w:sz w:val="20"/>
                <w:szCs w:val="20"/>
                <w:lang w:val="en-GB"/>
              </w:rPr>
            </w:pPr>
            <w:r w:rsidRPr="009B75C9">
              <w:rPr>
                <w:rFonts w:ascii="Calibri Light" w:eastAsia="Times New Roman" w:hAnsi="Calibri Light" w:cs="Calibri Light"/>
                <w:sz w:val="20"/>
                <w:szCs w:val="20"/>
                <w:lang w:val="en-GB"/>
              </w:rPr>
              <w:t>Report structure, format and presentation of a high standard; communicates detailed main ideas clearly and concisely.</w:t>
            </w:r>
          </w:p>
          <w:p w14:paraId="017945E8" w14:textId="77777777" w:rsidR="009B75C9" w:rsidRPr="009B75C9" w:rsidRDefault="009B75C9" w:rsidP="009B75C9">
            <w:pPr>
              <w:rPr>
                <w:rFonts w:ascii="Calibri Light" w:eastAsia="Times New Roman" w:hAnsi="Calibri Light" w:cs="Calibri Light"/>
                <w:sz w:val="20"/>
                <w:szCs w:val="20"/>
                <w:lang w:val="en-GB"/>
              </w:rPr>
            </w:pPr>
          </w:p>
          <w:p w14:paraId="247B90DA" w14:textId="77777777" w:rsidR="009B75C9" w:rsidRPr="009B75C9" w:rsidRDefault="009B75C9" w:rsidP="009B75C9">
            <w:pPr>
              <w:rPr>
                <w:rFonts w:ascii="Calibri Light" w:eastAsia="Times New Roman" w:hAnsi="Calibri Light" w:cs="Calibri Light"/>
                <w:sz w:val="20"/>
                <w:szCs w:val="20"/>
                <w:lang w:val="en-GB"/>
              </w:rPr>
            </w:pPr>
          </w:p>
          <w:p w14:paraId="3370BE2F" w14:textId="77777777" w:rsidR="009B75C9" w:rsidRPr="009B75C9" w:rsidRDefault="009B75C9" w:rsidP="009B75C9">
            <w:pPr>
              <w:rPr>
                <w:rFonts w:ascii="Calibri Light" w:eastAsia="Times New Roman" w:hAnsi="Calibri Light" w:cs="Calibri Light"/>
                <w:sz w:val="20"/>
                <w:szCs w:val="20"/>
                <w:lang w:val="en-GB"/>
              </w:rPr>
            </w:pPr>
          </w:p>
        </w:tc>
        <w:tc>
          <w:tcPr>
            <w:tcW w:w="0" w:type="auto"/>
          </w:tcPr>
          <w:p w14:paraId="073CDEE4" w14:textId="77777777" w:rsidR="009B75C9" w:rsidRPr="009B75C9" w:rsidRDefault="009B75C9" w:rsidP="009B75C9">
            <w:pPr>
              <w:rPr>
                <w:rFonts w:ascii="Calibri Light" w:eastAsia="Times New Roman" w:hAnsi="Calibri Light" w:cs="Calibri Light"/>
                <w:sz w:val="20"/>
                <w:szCs w:val="20"/>
                <w:lang w:val="en-GB"/>
              </w:rPr>
            </w:pPr>
            <w:r w:rsidRPr="009B75C9">
              <w:rPr>
                <w:rFonts w:ascii="Calibri Light" w:hAnsi="Calibri Light" w:cs="Calibri Light"/>
                <w:sz w:val="20"/>
                <w:szCs w:val="20"/>
              </w:rPr>
              <w:t xml:space="preserve">References </w:t>
            </w:r>
            <w:r w:rsidRPr="009B75C9">
              <w:rPr>
                <w:rFonts w:ascii="Calibri Light" w:eastAsia="Times New Roman" w:hAnsi="Calibri Light" w:cs="Calibri Light"/>
                <w:sz w:val="20"/>
                <w:szCs w:val="20"/>
                <w:lang w:val="en-GB"/>
              </w:rPr>
              <w:t>sources of information in text and/or in the reference list in the correct Harvard format; exhibits mostly English spelling and grammar errors; communicates the main ideas with logical flow.</w:t>
            </w:r>
          </w:p>
        </w:tc>
        <w:tc>
          <w:tcPr>
            <w:tcW w:w="0" w:type="auto"/>
          </w:tcPr>
          <w:p w14:paraId="453F8970" w14:textId="77777777" w:rsidR="009B75C9" w:rsidRPr="009B75C9" w:rsidRDefault="009B75C9" w:rsidP="009B75C9">
            <w:pPr>
              <w:rPr>
                <w:rFonts w:ascii="Calibri Light" w:eastAsia="Times New Roman" w:hAnsi="Calibri Light" w:cs="Calibri Light"/>
                <w:sz w:val="20"/>
                <w:szCs w:val="20"/>
                <w:lang w:val="en-GB"/>
              </w:rPr>
            </w:pPr>
            <w:r w:rsidRPr="009B75C9">
              <w:rPr>
                <w:rFonts w:ascii="Calibri Light" w:eastAsia="Times New Roman" w:hAnsi="Calibri Light" w:cs="Calibri Light"/>
                <w:sz w:val="20"/>
                <w:szCs w:val="20"/>
                <w:lang w:val="en-GB"/>
              </w:rPr>
              <w:t>References sources of information in text and/or in the reference list in mostly the correct Harvard format; follows basic report structure, format and presentation; exhibits some occurrences of English spelling and grammar errors; communicates most of the main ideas with reasonable logic.</w:t>
            </w:r>
          </w:p>
          <w:p w14:paraId="31885D26" w14:textId="77777777" w:rsidR="009B75C9" w:rsidRPr="009B75C9" w:rsidRDefault="009B75C9" w:rsidP="009B75C9">
            <w:pPr>
              <w:rPr>
                <w:rFonts w:ascii="Calibri Light" w:eastAsia="Times New Roman" w:hAnsi="Calibri Light" w:cs="Calibri Light"/>
                <w:sz w:val="20"/>
                <w:szCs w:val="20"/>
                <w:lang w:val="en-GB"/>
              </w:rPr>
            </w:pPr>
          </w:p>
        </w:tc>
        <w:tc>
          <w:tcPr>
            <w:tcW w:w="0" w:type="auto"/>
          </w:tcPr>
          <w:p w14:paraId="576A59AA" w14:textId="77777777" w:rsidR="009B75C9" w:rsidRPr="009B75C9" w:rsidRDefault="009B75C9" w:rsidP="009B75C9">
            <w:pPr>
              <w:rPr>
                <w:rFonts w:ascii="Calibri Light" w:eastAsia="Times New Roman" w:hAnsi="Calibri Light" w:cs="Calibri Light"/>
                <w:sz w:val="20"/>
                <w:szCs w:val="20"/>
                <w:lang w:val="en-GB"/>
              </w:rPr>
            </w:pPr>
            <w:r w:rsidRPr="009B75C9">
              <w:rPr>
                <w:rFonts w:ascii="Calibri Light" w:eastAsia="Times New Roman" w:hAnsi="Calibri Light" w:cs="Calibri Light"/>
                <w:sz w:val="20"/>
                <w:szCs w:val="20"/>
                <w:lang w:val="en-GB"/>
              </w:rPr>
              <w:t>In accordance with Summers and Smith (2014), the report: incorrectly references sources of information in text and/or in the reference list; exhibits inconsistent structure, format and presentation; contains numerous English grammar and spelling errors; inadequately communicates the main ideas logically.</w:t>
            </w:r>
          </w:p>
        </w:tc>
      </w:tr>
      <w:tr w:rsidR="009B75C9" w:rsidRPr="009B75C9" w14:paraId="40DF00A4" w14:textId="77777777" w:rsidTr="009B75C9">
        <w:tc>
          <w:tcPr>
            <w:tcW w:w="0" w:type="auto"/>
            <w:shd w:val="clear" w:color="auto" w:fill="E7E6E6"/>
          </w:tcPr>
          <w:p w14:paraId="35578A1A" w14:textId="3AA09E89" w:rsidR="009B75C9" w:rsidRPr="009B75C9" w:rsidRDefault="009B75C9" w:rsidP="009B75C9">
            <w:pPr>
              <w:rPr>
                <w:rFonts w:ascii="Calibri Light" w:hAnsi="Calibri Light" w:cs="Calibri Light"/>
                <w:b/>
                <w:sz w:val="20"/>
                <w:szCs w:val="20"/>
              </w:rPr>
            </w:pPr>
            <w:r w:rsidRPr="009B75C9">
              <w:rPr>
                <w:rFonts w:ascii="Calibri Light" w:hAnsi="Calibri Light" w:cs="Calibri Light"/>
                <w:b/>
                <w:sz w:val="20"/>
                <w:szCs w:val="20"/>
              </w:rPr>
              <w:t>Mark    /1</w:t>
            </w:r>
            <w:r w:rsidR="006F78C4">
              <w:rPr>
                <w:rFonts w:ascii="Calibri Light" w:hAnsi="Calibri Light" w:cs="Calibri Light"/>
                <w:b/>
                <w:sz w:val="20"/>
                <w:szCs w:val="20"/>
              </w:rPr>
              <w:t>2</w:t>
            </w:r>
          </w:p>
          <w:p w14:paraId="7A59C868" w14:textId="77777777" w:rsidR="009B75C9" w:rsidRPr="009B75C9" w:rsidRDefault="009B75C9" w:rsidP="009B75C9">
            <w:pPr>
              <w:rPr>
                <w:rFonts w:ascii="Calibri Light" w:hAnsi="Calibri Light" w:cs="Calibri Light"/>
                <w:b/>
                <w:sz w:val="20"/>
                <w:szCs w:val="20"/>
              </w:rPr>
            </w:pPr>
          </w:p>
        </w:tc>
        <w:tc>
          <w:tcPr>
            <w:tcW w:w="0" w:type="auto"/>
            <w:gridSpan w:val="5"/>
            <w:shd w:val="clear" w:color="auto" w:fill="E7E6E6"/>
          </w:tcPr>
          <w:p w14:paraId="616A2A20" w14:textId="77777777" w:rsidR="009B75C9" w:rsidRPr="009B75C9" w:rsidRDefault="009B75C9" w:rsidP="009B75C9">
            <w:pPr>
              <w:rPr>
                <w:rFonts w:ascii="Calibri Light" w:hAnsi="Calibri Light" w:cs="Calibri Light"/>
                <w:sz w:val="20"/>
                <w:szCs w:val="20"/>
              </w:rPr>
            </w:pPr>
            <w:r w:rsidRPr="009B75C9">
              <w:rPr>
                <w:rFonts w:ascii="Calibri Light" w:hAnsi="Calibri Light" w:cs="Calibri Light"/>
                <w:b/>
                <w:sz w:val="20"/>
                <w:szCs w:val="20"/>
              </w:rPr>
              <w:t xml:space="preserve">Comment: </w:t>
            </w:r>
          </w:p>
        </w:tc>
      </w:tr>
      <w:tr w:rsidR="009B75C9" w:rsidRPr="009B75C9" w14:paraId="33004339" w14:textId="77777777" w:rsidTr="007E6828">
        <w:tc>
          <w:tcPr>
            <w:tcW w:w="0" w:type="auto"/>
          </w:tcPr>
          <w:p w14:paraId="46286673" w14:textId="77777777" w:rsidR="009B75C9" w:rsidRPr="009B75C9" w:rsidRDefault="009B75C9" w:rsidP="009B75C9">
            <w:pPr>
              <w:rPr>
                <w:rFonts w:ascii="Calibri Light" w:hAnsi="Calibri Light" w:cs="Calibri Light"/>
                <w:b/>
                <w:iCs/>
                <w:sz w:val="20"/>
                <w:szCs w:val="20"/>
              </w:rPr>
            </w:pPr>
            <w:r w:rsidRPr="009B75C9">
              <w:rPr>
                <w:rFonts w:ascii="Calibri Light" w:hAnsi="Calibri Light" w:cs="Calibri Light"/>
                <w:b/>
                <w:sz w:val="20"/>
                <w:szCs w:val="20"/>
              </w:rPr>
              <w:t xml:space="preserve">Identification of a physical product and discussion of company background, and main target market(s) based on marketing theory and concepts supported by credible academic and practical sources. </w:t>
            </w:r>
          </w:p>
        </w:tc>
        <w:tc>
          <w:tcPr>
            <w:tcW w:w="0" w:type="auto"/>
          </w:tcPr>
          <w:p w14:paraId="16EF1F93" w14:textId="77777777" w:rsidR="009B75C9" w:rsidRPr="009B75C9" w:rsidRDefault="009B75C9" w:rsidP="009B75C9">
            <w:pPr>
              <w:rPr>
                <w:rFonts w:ascii="Calibri Light" w:hAnsi="Calibri Light" w:cs="Calibri Light"/>
                <w:sz w:val="20"/>
                <w:szCs w:val="20"/>
                <w:lang w:val="en-GB"/>
              </w:rPr>
            </w:pPr>
            <w:r w:rsidRPr="009B75C9">
              <w:rPr>
                <w:rFonts w:ascii="Calibri Light" w:eastAsia="Times New Roman" w:hAnsi="Calibri Light" w:cs="Calibri Light"/>
                <w:sz w:val="20"/>
                <w:szCs w:val="20"/>
                <w:lang w:val="en-GB"/>
              </w:rPr>
              <w:t>Offers insightful synthesis of the company background and develops rich profiles of the main target market(s).</w:t>
            </w:r>
          </w:p>
        </w:tc>
        <w:tc>
          <w:tcPr>
            <w:tcW w:w="0" w:type="auto"/>
          </w:tcPr>
          <w:p w14:paraId="6E9AFD0D" w14:textId="77777777" w:rsidR="009B75C9" w:rsidRPr="009B75C9" w:rsidRDefault="009B75C9" w:rsidP="009B75C9">
            <w:pPr>
              <w:rPr>
                <w:rFonts w:ascii="Calibri Light" w:hAnsi="Calibri Light" w:cs="Calibri Light"/>
                <w:sz w:val="20"/>
                <w:szCs w:val="20"/>
                <w:lang w:val="en-GB"/>
              </w:rPr>
            </w:pPr>
            <w:r w:rsidRPr="009B75C9">
              <w:rPr>
                <w:rFonts w:ascii="Calibri Light" w:eastAsia="Times New Roman" w:hAnsi="Calibri Light" w:cs="Calibri Light"/>
                <w:sz w:val="20"/>
                <w:szCs w:val="20"/>
                <w:lang w:val="en-GB"/>
              </w:rPr>
              <w:t>Discusses various aspects of the company background and the target market(s) in detail supported by a variety of credible academic and practical sources.</w:t>
            </w:r>
          </w:p>
        </w:tc>
        <w:tc>
          <w:tcPr>
            <w:tcW w:w="0" w:type="auto"/>
          </w:tcPr>
          <w:p w14:paraId="4AEAD3D5" w14:textId="77777777" w:rsidR="009B75C9" w:rsidRPr="009B75C9" w:rsidRDefault="009B75C9" w:rsidP="009B75C9">
            <w:pPr>
              <w:rPr>
                <w:rFonts w:ascii="Calibri Light" w:hAnsi="Calibri Light" w:cs="Calibri Light"/>
                <w:sz w:val="20"/>
                <w:szCs w:val="20"/>
                <w:lang w:val="en-GB"/>
              </w:rPr>
            </w:pPr>
            <w:r w:rsidRPr="009B75C9">
              <w:rPr>
                <w:rFonts w:ascii="Calibri Light" w:eastAsia="Times New Roman" w:hAnsi="Calibri Light" w:cs="Calibri Light"/>
                <w:sz w:val="20"/>
                <w:szCs w:val="20"/>
                <w:lang w:val="en-GB"/>
              </w:rPr>
              <w:t xml:space="preserve">Discusses various aspects of the company background and the major target market(s) and connects these to a credible marketing theory and a variety of concepts. </w:t>
            </w:r>
          </w:p>
        </w:tc>
        <w:tc>
          <w:tcPr>
            <w:tcW w:w="0" w:type="auto"/>
          </w:tcPr>
          <w:p w14:paraId="2DCD72D0" w14:textId="77777777" w:rsidR="009B75C9" w:rsidRPr="009B75C9" w:rsidRDefault="009B75C9" w:rsidP="009B75C9">
            <w:pPr>
              <w:rPr>
                <w:rFonts w:ascii="Calibri Light" w:hAnsi="Calibri Light" w:cs="Calibri Light"/>
                <w:sz w:val="20"/>
                <w:szCs w:val="20"/>
                <w:lang w:val="en-GB"/>
              </w:rPr>
            </w:pPr>
            <w:r w:rsidRPr="009B75C9">
              <w:rPr>
                <w:rFonts w:ascii="Calibri Light" w:eastAsia="Times New Roman" w:hAnsi="Calibri Light" w:cs="Calibri Light"/>
                <w:sz w:val="20"/>
                <w:szCs w:val="20"/>
                <w:lang w:val="en-GB"/>
              </w:rPr>
              <w:t>Identifies the major aspects of the company background and a target market(s) and connects these key aspects of a relevant marketing theory using credible academic and practical sources.</w:t>
            </w:r>
          </w:p>
        </w:tc>
        <w:tc>
          <w:tcPr>
            <w:tcW w:w="0" w:type="auto"/>
          </w:tcPr>
          <w:p w14:paraId="3DBA66A3" w14:textId="77777777" w:rsidR="009B75C9" w:rsidRPr="009B75C9" w:rsidRDefault="009B75C9" w:rsidP="009B75C9">
            <w:pPr>
              <w:rPr>
                <w:rFonts w:ascii="Calibri Light" w:hAnsi="Calibri Light" w:cs="Calibri Light"/>
                <w:sz w:val="20"/>
                <w:szCs w:val="20"/>
              </w:rPr>
            </w:pPr>
            <w:r w:rsidRPr="009B75C9">
              <w:rPr>
                <w:rFonts w:ascii="Calibri Light" w:eastAsia="Times New Roman" w:hAnsi="Calibri Light" w:cs="Calibri Light"/>
                <w:sz w:val="20"/>
                <w:szCs w:val="20"/>
                <w:lang w:val="en-GB"/>
              </w:rPr>
              <w:t>Identifies a physical product accompanied by isolated and/or insignificant details of the company with little or no use of marketing theory or credible sources.</w:t>
            </w:r>
          </w:p>
        </w:tc>
      </w:tr>
      <w:tr w:rsidR="009B75C9" w:rsidRPr="009B75C9" w14:paraId="350A274F" w14:textId="77777777" w:rsidTr="009B75C9">
        <w:tc>
          <w:tcPr>
            <w:tcW w:w="0" w:type="auto"/>
            <w:shd w:val="clear" w:color="auto" w:fill="E7E6E6"/>
          </w:tcPr>
          <w:p w14:paraId="2C1FAA8A" w14:textId="77777777" w:rsidR="009B75C9" w:rsidRPr="009B75C9" w:rsidRDefault="009B75C9" w:rsidP="009B75C9">
            <w:pPr>
              <w:rPr>
                <w:rFonts w:ascii="Calibri Light" w:hAnsi="Calibri Light" w:cs="Calibri Light"/>
                <w:b/>
                <w:sz w:val="20"/>
                <w:szCs w:val="20"/>
              </w:rPr>
            </w:pPr>
            <w:r w:rsidRPr="009B75C9">
              <w:rPr>
                <w:rFonts w:ascii="Calibri Light" w:hAnsi="Calibri Light" w:cs="Calibri Light"/>
                <w:b/>
                <w:sz w:val="20"/>
                <w:szCs w:val="20"/>
              </w:rPr>
              <w:t>Mark    /15</w:t>
            </w:r>
          </w:p>
          <w:p w14:paraId="55DE38E3" w14:textId="77777777" w:rsidR="009B75C9" w:rsidRPr="009B75C9" w:rsidRDefault="009B75C9" w:rsidP="009B75C9">
            <w:pPr>
              <w:rPr>
                <w:rFonts w:ascii="Calibri Light" w:hAnsi="Calibri Light" w:cs="Calibri Light"/>
                <w:b/>
                <w:iCs/>
                <w:sz w:val="20"/>
                <w:szCs w:val="20"/>
              </w:rPr>
            </w:pPr>
          </w:p>
        </w:tc>
        <w:tc>
          <w:tcPr>
            <w:tcW w:w="0" w:type="auto"/>
            <w:gridSpan w:val="5"/>
            <w:shd w:val="clear" w:color="auto" w:fill="E7E6E6"/>
          </w:tcPr>
          <w:p w14:paraId="4939449D" w14:textId="77777777" w:rsidR="009B75C9" w:rsidRPr="009B75C9" w:rsidRDefault="009B75C9" w:rsidP="009B75C9">
            <w:pPr>
              <w:rPr>
                <w:rFonts w:ascii="Calibri Light" w:hAnsi="Calibri Light" w:cs="Calibri Light"/>
                <w:b/>
                <w:sz w:val="20"/>
                <w:szCs w:val="20"/>
              </w:rPr>
            </w:pPr>
            <w:r w:rsidRPr="009B75C9">
              <w:rPr>
                <w:rFonts w:ascii="Calibri Light" w:hAnsi="Calibri Light" w:cs="Calibri Light"/>
                <w:b/>
                <w:sz w:val="20"/>
                <w:szCs w:val="20"/>
              </w:rPr>
              <w:t xml:space="preserve">Comment: </w:t>
            </w:r>
          </w:p>
        </w:tc>
      </w:tr>
      <w:tr w:rsidR="009B75C9" w:rsidRPr="009B75C9" w14:paraId="74FF3F2F" w14:textId="77777777" w:rsidTr="007E6828">
        <w:tc>
          <w:tcPr>
            <w:tcW w:w="0" w:type="auto"/>
          </w:tcPr>
          <w:p w14:paraId="6192C73B" w14:textId="77777777" w:rsidR="009B75C9" w:rsidRPr="009B75C9" w:rsidRDefault="009B75C9" w:rsidP="009B75C9">
            <w:pPr>
              <w:rPr>
                <w:rFonts w:ascii="Calibri Light" w:hAnsi="Calibri Light" w:cs="Calibri Light"/>
                <w:b/>
                <w:iCs/>
                <w:sz w:val="20"/>
                <w:szCs w:val="20"/>
              </w:rPr>
            </w:pPr>
            <w:r w:rsidRPr="009B75C9">
              <w:rPr>
                <w:rFonts w:ascii="Calibri Light" w:hAnsi="Calibri Light" w:cs="Calibri Light"/>
                <w:b/>
                <w:iCs/>
                <w:sz w:val="20"/>
                <w:szCs w:val="20"/>
              </w:rPr>
              <w:t xml:space="preserve">Understanding and application of marketing mix theory and concepts supported by </w:t>
            </w:r>
            <w:r w:rsidRPr="009B75C9">
              <w:rPr>
                <w:rFonts w:ascii="Calibri Light" w:hAnsi="Calibri Light" w:cs="Calibri Light"/>
                <w:b/>
                <w:sz w:val="20"/>
                <w:szCs w:val="20"/>
              </w:rPr>
              <w:t>credible academic and practical sources.</w:t>
            </w:r>
          </w:p>
        </w:tc>
        <w:tc>
          <w:tcPr>
            <w:tcW w:w="0" w:type="auto"/>
          </w:tcPr>
          <w:p w14:paraId="56F211DA" w14:textId="77777777" w:rsidR="009B75C9" w:rsidRPr="009B75C9" w:rsidRDefault="009B75C9" w:rsidP="009B75C9">
            <w:pPr>
              <w:rPr>
                <w:rFonts w:ascii="Calibri Light" w:hAnsi="Calibri Light" w:cs="Calibri Light"/>
                <w:sz w:val="20"/>
                <w:szCs w:val="20"/>
                <w:lang w:val="en-GB"/>
              </w:rPr>
            </w:pPr>
            <w:r w:rsidRPr="009B75C9">
              <w:rPr>
                <w:rFonts w:ascii="Calibri Light" w:hAnsi="Calibri Light" w:cs="Calibri Light"/>
                <w:sz w:val="20"/>
                <w:szCs w:val="20"/>
                <w:lang w:val="en-GB"/>
              </w:rPr>
              <w:t>Provides a critical evaluation in the understanding and application of marketing mix theory and concepts.</w:t>
            </w:r>
          </w:p>
        </w:tc>
        <w:tc>
          <w:tcPr>
            <w:tcW w:w="0" w:type="auto"/>
          </w:tcPr>
          <w:p w14:paraId="1FA3B5DC" w14:textId="77777777" w:rsidR="009B75C9" w:rsidRPr="009B75C9" w:rsidRDefault="009B75C9" w:rsidP="009B75C9">
            <w:pPr>
              <w:rPr>
                <w:rFonts w:ascii="Calibri Light" w:hAnsi="Calibri Light" w:cs="Calibri Light"/>
                <w:sz w:val="20"/>
                <w:szCs w:val="20"/>
                <w:lang w:val="en-GB"/>
              </w:rPr>
            </w:pPr>
            <w:r w:rsidRPr="009B75C9">
              <w:rPr>
                <w:rFonts w:ascii="Calibri Light" w:hAnsi="Calibri Light" w:cs="Calibri Light"/>
                <w:sz w:val="20"/>
                <w:szCs w:val="20"/>
                <w:lang w:val="en-GB"/>
              </w:rPr>
              <w:t>Explains in detail a variety of components of marketing mix theory using many credible academic and practical sources.</w:t>
            </w:r>
          </w:p>
          <w:p w14:paraId="66846E58" w14:textId="77777777" w:rsidR="009B75C9" w:rsidRPr="009B75C9" w:rsidRDefault="009B75C9" w:rsidP="009B75C9">
            <w:pPr>
              <w:rPr>
                <w:rFonts w:ascii="Calibri Light" w:hAnsi="Calibri Light" w:cs="Calibri Light"/>
                <w:sz w:val="20"/>
                <w:szCs w:val="20"/>
                <w:lang w:val="en-GB"/>
              </w:rPr>
            </w:pPr>
          </w:p>
        </w:tc>
        <w:tc>
          <w:tcPr>
            <w:tcW w:w="0" w:type="auto"/>
          </w:tcPr>
          <w:p w14:paraId="018A135E" w14:textId="77777777" w:rsidR="009B75C9" w:rsidRPr="009B75C9" w:rsidRDefault="009B75C9" w:rsidP="009B75C9">
            <w:pPr>
              <w:rPr>
                <w:rFonts w:ascii="Calibri Light" w:hAnsi="Calibri Light" w:cs="Calibri Light"/>
                <w:sz w:val="20"/>
                <w:szCs w:val="20"/>
                <w:lang w:val="en-GB"/>
              </w:rPr>
            </w:pPr>
            <w:r w:rsidRPr="009B75C9">
              <w:rPr>
                <w:rFonts w:ascii="Calibri Light" w:hAnsi="Calibri Light" w:cs="Calibri Light"/>
                <w:sz w:val="20"/>
                <w:szCs w:val="20"/>
                <w:lang w:val="en-GB"/>
              </w:rPr>
              <w:t>Explains the key components of marketing mix theory using a variety of credible academic and practical sources.</w:t>
            </w:r>
          </w:p>
          <w:p w14:paraId="2915B81E" w14:textId="77777777" w:rsidR="009B75C9" w:rsidRPr="009B75C9" w:rsidRDefault="009B75C9" w:rsidP="009B75C9">
            <w:pPr>
              <w:rPr>
                <w:rFonts w:ascii="Calibri Light" w:hAnsi="Calibri Light" w:cs="Calibri Light"/>
                <w:sz w:val="20"/>
                <w:szCs w:val="20"/>
              </w:rPr>
            </w:pPr>
          </w:p>
        </w:tc>
        <w:tc>
          <w:tcPr>
            <w:tcW w:w="0" w:type="auto"/>
          </w:tcPr>
          <w:p w14:paraId="41452EDE" w14:textId="77777777" w:rsidR="009B75C9" w:rsidRPr="009B75C9" w:rsidRDefault="009B75C9" w:rsidP="009B75C9">
            <w:pPr>
              <w:rPr>
                <w:rFonts w:ascii="Calibri Light" w:hAnsi="Calibri Light" w:cs="Calibri Light"/>
                <w:sz w:val="20"/>
                <w:szCs w:val="20"/>
              </w:rPr>
            </w:pPr>
            <w:r w:rsidRPr="009B75C9">
              <w:rPr>
                <w:rFonts w:ascii="Calibri Light" w:hAnsi="Calibri Light" w:cs="Calibri Light"/>
                <w:sz w:val="20"/>
                <w:szCs w:val="20"/>
                <w:lang w:val="en-GB"/>
              </w:rPr>
              <w:t>Identifies key components of marketing mix theory and concepts including product, pricing, promotion and place, supported by essential credible academic and practical sources.</w:t>
            </w:r>
          </w:p>
        </w:tc>
        <w:tc>
          <w:tcPr>
            <w:tcW w:w="0" w:type="auto"/>
          </w:tcPr>
          <w:p w14:paraId="1623C312" w14:textId="77777777" w:rsidR="009B75C9" w:rsidRPr="009B75C9" w:rsidRDefault="009B75C9" w:rsidP="009B75C9">
            <w:pPr>
              <w:rPr>
                <w:rFonts w:ascii="Calibri Light" w:hAnsi="Calibri Light" w:cs="Calibri Light"/>
                <w:sz w:val="20"/>
                <w:szCs w:val="20"/>
              </w:rPr>
            </w:pPr>
            <w:r w:rsidRPr="009B75C9">
              <w:rPr>
                <w:rFonts w:ascii="Calibri Light" w:hAnsi="Calibri Light" w:cs="Calibri Light"/>
                <w:sz w:val="20"/>
                <w:szCs w:val="20"/>
              </w:rPr>
              <w:t>Identifies isolated aspects of marketing mix theory with little or no use of credible sources.</w:t>
            </w:r>
          </w:p>
        </w:tc>
      </w:tr>
      <w:tr w:rsidR="009B75C9" w:rsidRPr="009B75C9" w14:paraId="07436A6E" w14:textId="77777777" w:rsidTr="009B75C9">
        <w:tc>
          <w:tcPr>
            <w:tcW w:w="0" w:type="auto"/>
            <w:shd w:val="clear" w:color="auto" w:fill="E7E6E6"/>
          </w:tcPr>
          <w:p w14:paraId="7F27F05F" w14:textId="4B7A4065" w:rsidR="009B75C9" w:rsidRPr="009B75C9" w:rsidRDefault="009B75C9" w:rsidP="009B75C9">
            <w:pPr>
              <w:rPr>
                <w:rFonts w:ascii="Calibri Light" w:hAnsi="Calibri Light" w:cs="Calibri Light"/>
                <w:b/>
                <w:iCs/>
                <w:sz w:val="20"/>
                <w:szCs w:val="20"/>
              </w:rPr>
            </w:pPr>
            <w:r w:rsidRPr="009B75C9">
              <w:rPr>
                <w:rFonts w:ascii="Calibri Light" w:hAnsi="Calibri Light" w:cs="Calibri Light"/>
                <w:b/>
                <w:iCs/>
                <w:sz w:val="20"/>
                <w:szCs w:val="20"/>
              </w:rPr>
              <w:t>Mark    /</w:t>
            </w:r>
            <w:r w:rsidR="006F78C4">
              <w:rPr>
                <w:rFonts w:ascii="Calibri Light" w:hAnsi="Calibri Light" w:cs="Calibri Light"/>
                <w:b/>
                <w:iCs/>
                <w:sz w:val="20"/>
                <w:szCs w:val="20"/>
              </w:rPr>
              <w:t>48</w:t>
            </w:r>
          </w:p>
        </w:tc>
        <w:tc>
          <w:tcPr>
            <w:tcW w:w="0" w:type="auto"/>
            <w:gridSpan w:val="5"/>
            <w:shd w:val="clear" w:color="auto" w:fill="E7E6E6"/>
          </w:tcPr>
          <w:p w14:paraId="3A3D67EB" w14:textId="77777777" w:rsidR="009B75C9" w:rsidRPr="009B75C9" w:rsidRDefault="009B75C9" w:rsidP="009B75C9">
            <w:pPr>
              <w:rPr>
                <w:rFonts w:ascii="Calibri Light" w:hAnsi="Calibri Light" w:cs="Calibri Light"/>
                <w:b/>
                <w:sz w:val="20"/>
                <w:szCs w:val="20"/>
              </w:rPr>
            </w:pPr>
            <w:r w:rsidRPr="009B75C9">
              <w:rPr>
                <w:rFonts w:ascii="Calibri Light" w:hAnsi="Calibri Light" w:cs="Calibri Light"/>
                <w:b/>
                <w:sz w:val="20"/>
                <w:szCs w:val="20"/>
              </w:rPr>
              <w:t xml:space="preserve">Comment: </w:t>
            </w:r>
          </w:p>
          <w:p w14:paraId="60C88281" w14:textId="77777777" w:rsidR="009B75C9" w:rsidRPr="009B75C9" w:rsidRDefault="009B75C9" w:rsidP="009B75C9">
            <w:pPr>
              <w:rPr>
                <w:rFonts w:ascii="Calibri Light" w:hAnsi="Calibri Light" w:cs="Calibri Light"/>
                <w:sz w:val="20"/>
                <w:szCs w:val="20"/>
              </w:rPr>
            </w:pPr>
          </w:p>
        </w:tc>
      </w:tr>
      <w:tr w:rsidR="009B75C9" w:rsidRPr="009B75C9" w14:paraId="33831FAA" w14:textId="77777777" w:rsidTr="007E6828">
        <w:tc>
          <w:tcPr>
            <w:tcW w:w="0" w:type="auto"/>
          </w:tcPr>
          <w:p w14:paraId="4056B017" w14:textId="77777777" w:rsidR="009B75C9" w:rsidRPr="009B75C9" w:rsidRDefault="009B75C9" w:rsidP="009B75C9">
            <w:pPr>
              <w:rPr>
                <w:rFonts w:ascii="Calibri Light" w:hAnsi="Calibri Light" w:cs="Calibri Light"/>
                <w:b/>
                <w:iCs/>
                <w:sz w:val="20"/>
                <w:szCs w:val="20"/>
              </w:rPr>
            </w:pPr>
            <w:r w:rsidRPr="009B75C9">
              <w:rPr>
                <w:rFonts w:ascii="Calibri Light" w:hAnsi="Calibri Light" w:cs="Calibri Light"/>
                <w:b/>
                <w:iCs/>
                <w:sz w:val="20"/>
                <w:szCs w:val="20"/>
              </w:rPr>
              <w:lastRenderedPageBreak/>
              <w:t>Application of marketing theory and concepts for articulating recommendations, one</w:t>
            </w:r>
          </w:p>
          <w:p w14:paraId="58AE29B0" w14:textId="77777777" w:rsidR="009B75C9" w:rsidRPr="009B75C9" w:rsidRDefault="009B75C9" w:rsidP="009B75C9">
            <w:pPr>
              <w:rPr>
                <w:rFonts w:ascii="Calibri Light" w:hAnsi="Calibri Light" w:cs="Calibri Light"/>
                <w:b/>
                <w:iCs/>
                <w:sz w:val="20"/>
                <w:szCs w:val="20"/>
              </w:rPr>
            </w:pPr>
            <w:r w:rsidRPr="009B75C9">
              <w:rPr>
                <w:rFonts w:ascii="Calibri Light" w:hAnsi="Calibri Light" w:cs="Calibri Light"/>
                <w:b/>
                <w:iCs/>
                <w:sz w:val="20"/>
                <w:szCs w:val="20"/>
              </w:rPr>
              <w:t>of which focuses on improving CSR/sustainable aspects of the product’s marketing</w:t>
            </w:r>
          </w:p>
          <w:p w14:paraId="2C821BC8" w14:textId="77777777" w:rsidR="009B75C9" w:rsidRPr="009B75C9" w:rsidRDefault="009B75C9" w:rsidP="009B75C9">
            <w:pPr>
              <w:rPr>
                <w:rFonts w:ascii="Calibri Light" w:hAnsi="Calibri Light" w:cs="Calibri Light"/>
                <w:b/>
                <w:iCs/>
                <w:sz w:val="20"/>
                <w:szCs w:val="20"/>
              </w:rPr>
            </w:pPr>
            <w:r w:rsidRPr="009B75C9">
              <w:rPr>
                <w:rFonts w:ascii="Calibri Light" w:hAnsi="Calibri Light" w:cs="Calibri Light"/>
                <w:b/>
                <w:iCs/>
                <w:sz w:val="20"/>
                <w:szCs w:val="20"/>
              </w:rPr>
              <w:t>supported by academic and practical sources.</w:t>
            </w:r>
          </w:p>
        </w:tc>
        <w:tc>
          <w:tcPr>
            <w:tcW w:w="0" w:type="auto"/>
          </w:tcPr>
          <w:p w14:paraId="16708F24" w14:textId="77777777" w:rsidR="009B75C9" w:rsidRPr="009B75C9" w:rsidRDefault="009B75C9" w:rsidP="009B75C9">
            <w:pPr>
              <w:rPr>
                <w:rFonts w:ascii="Calibri Light" w:hAnsi="Calibri Light" w:cs="Calibri Light"/>
                <w:sz w:val="20"/>
                <w:szCs w:val="20"/>
              </w:rPr>
            </w:pPr>
            <w:r w:rsidRPr="009B75C9">
              <w:rPr>
                <w:rFonts w:ascii="Calibri Light" w:eastAsia="Times New Roman" w:hAnsi="Calibri Light" w:cs="Calibri Light"/>
                <w:sz w:val="20"/>
                <w:szCs w:val="20"/>
              </w:rPr>
              <w:t>Makes creative and innovative marketing recommendations.</w:t>
            </w:r>
          </w:p>
        </w:tc>
        <w:tc>
          <w:tcPr>
            <w:tcW w:w="0" w:type="auto"/>
          </w:tcPr>
          <w:p w14:paraId="7730167E" w14:textId="77777777" w:rsidR="009B75C9" w:rsidRPr="009B75C9" w:rsidRDefault="009B75C9" w:rsidP="009B75C9">
            <w:pPr>
              <w:rPr>
                <w:rFonts w:ascii="Calibri Light" w:hAnsi="Calibri Light" w:cs="Calibri Light"/>
                <w:sz w:val="20"/>
                <w:szCs w:val="20"/>
                <w:lang w:val="en-GB"/>
              </w:rPr>
            </w:pPr>
            <w:r w:rsidRPr="009B75C9">
              <w:rPr>
                <w:rFonts w:ascii="Calibri Light" w:eastAsia="Times New Roman" w:hAnsi="Calibri Light" w:cs="Calibri Light"/>
                <w:sz w:val="20"/>
                <w:szCs w:val="20"/>
              </w:rPr>
              <w:t xml:space="preserve">Detailed application of marketing theory and concepts in articulating the justification of recommendations, which are supported by a variety of </w:t>
            </w:r>
            <w:r w:rsidRPr="009B75C9">
              <w:rPr>
                <w:rFonts w:ascii="Calibri Light" w:hAnsi="Calibri Light" w:cs="Calibri Light"/>
                <w:sz w:val="20"/>
                <w:szCs w:val="20"/>
                <w:lang w:val="en-GB"/>
              </w:rPr>
              <w:t>credible academic and practical sources.</w:t>
            </w:r>
          </w:p>
          <w:p w14:paraId="0ADBC561" w14:textId="77777777" w:rsidR="009B75C9" w:rsidRPr="009B75C9" w:rsidRDefault="009B75C9" w:rsidP="009B75C9">
            <w:pPr>
              <w:rPr>
                <w:rFonts w:ascii="Calibri Light" w:hAnsi="Calibri Light" w:cs="Calibri Light"/>
                <w:sz w:val="20"/>
                <w:szCs w:val="20"/>
                <w:lang w:val="en-GB"/>
              </w:rPr>
            </w:pPr>
          </w:p>
          <w:p w14:paraId="2C2FD968" w14:textId="77777777" w:rsidR="009B75C9" w:rsidRPr="009B75C9" w:rsidRDefault="009B75C9" w:rsidP="009B75C9">
            <w:pPr>
              <w:rPr>
                <w:rFonts w:ascii="Calibri Light" w:hAnsi="Calibri Light" w:cs="Calibri Light"/>
                <w:sz w:val="20"/>
                <w:szCs w:val="20"/>
              </w:rPr>
            </w:pPr>
          </w:p>
        </w:tc>
        <w:tc>
          <w:tcPr>
            <w:tcW w:w="0" w:type="auto"/>
          </w:tcPr>
          <w:p w14:paraId="42B422FA" w14:textId="77777777" w:rsidR="009B75C9" w:rsidRPr="009B75C9" w:rsidRDefault="009B75C9" w:rsidP="009B75C9">
            <w:pPr>
              <w:rPr>
                <w:rFonts w:ascii="Calibri Light" w:hAnsi="Calibri Light" w:cs="Calibri Light"/>
                <w:sz w:val="20"/>
                <w:szCs w:val="20"/>
              </w:rPr>
            </w:pPr>
            <w:r w:rsidRPr="009B75C9">
              <w:rPr>
                <w:rFonts w:ascii="Calibri Light" w:eastAsia="Times New Roman" w:hAnsi="Calibri Light" w:cs="Calibri Light"/>
                <w:sz w:val="20"/>
                <w:szCs w:val="20"/>
              </w:rPr>
              <w:t xml:space="preserve">Discusses marketing theory and concepts for articulating feasible recommendations, which are connected to report findings including one focused on improving </w:t>
            </w:r>
            <w:r w:rsidRPr="009B75C9">
              <w:rPr>
                <w:rFonts w:ascii="Calibri Light" w:eastAsia="Times New Roman" w:hAnsi="Calibri Light" w:cs="Calibri Light"/>
                <w:sz w:val="20"/>
                <w:szCs w:val="20"/>
                <w:lang w:val="en-GB"/>
              </w:rPr>
              <w:t>a sustainable and/or CSR aspect of the product’s marketing supported by a variety of academic and practical sources.</w:t>
            </w:r>
          </w:p>
        </w:tc>
        <w:tc>
          <w:tcPr>
            <w:tcW w:w="0" w:type="auto"/>
          </w:tcPr>
          <w:p w14:paraId="13AEB381" w14:textId="77777777" w:rsidR="009B75C9" w:rsidRPr="009B75C9" w:rsidRDefault="009B75C9" w:rsidP="009B75C9">
            <w:pPr>
              <w:rPr>
                <w:rFonts w:ascii="Calibri Light" w:hAnsi="Calibri Light" w:cs="Calibri Light"/>
                <w:sz w:val="20"/>
                <w:szCs w:val="20"/>
              </w:rPr>
            </w:pPr>
            <w:r w:rsidRPr="009B75C9">
              <w:rPr>
                <w:rFonts w:ascii="Calibri Light" w:eastAsia="Times New Roman" w:hAnsi="Calibri Light" w:cs="Calibri Light"/>
                <w:sz w:val="20"/>
                <w:szCs w:val="20"/>
                <w:lang w:val="en-GB"/>
              </w:rPr>
              <w:t xml:space="preserve">Makes recommendations, including one giving some due consideration to </w:t>
            </w:r>
            <w:r w:rsidRPr="009B75C9">
              <w:rPr>
                <w:rFonts w:ascii="Calibri Light" w:eastAsia="Times New Roman" w:hAnsi="Calibri Light" w:cs="Calibri Light"/>
                <w:sz w:val="20"/>
                <w:szCs w:val="20"/>
              </w:rPr>
              <w:t xml:space="preserve">improving </w:t>
            </w:r>
            <w:r w:rsidRPr="009B75C9">
              <w:rPr>
                <w:rFonts w:ascii="Calibri Light" w:eastAsia="Times New Roman" w:hAnsi="Calibri Light" w:cs="Calibri Light"/>
                <w:sz w:val="20"/>
                <w:szCs w:val="20"/>
                <w:lang w:val="en-GB"/>
              </w:rPr>
              <w:t>a sustainable and/or CSR aspect of the product’s marketing, supported by some key academic and practical sources.</w:t>
            </w:r>
          </w:p>
        </w:tc>
        <w:tc>
          <w:tcPr>
            <w:tcW w:w="0" w:type="auto"/>
          </w:tcPr>
          <w:p w14:paraId="302917CF" w14:textId="77777777" w:rsidR="009B75C9" w:rsidRPr="009B75C9" w:rsidRDefault="009B75C9" w:rsidP="009B75C9">
            <w:pPr>
              <w:rPr>
                <w:rFonts w:ascii="Calibri Light" w:hAnsi="Calibri Light" w:cs="Calibri Light"/>
                <w:sz w:val="20"/>
                <w:szCs w:val="20"/>
              </w:rPr>
            </w:pPr>
            <w:r w:rsidRPr="009B75C9">
              <w:rPr>
                <w:rFonts w:ascii="Calibri Light" w:hAnsi="Calibri Light" w:cs="Calibri Light"/>
                <w:sz w:val="20"/>
                <w:szCs w:val="20"/>
              </w:rPr>
              <w:t>Makes some or a limited number of unsupported recommendation</w:t>
            </w:r>
            <w:r w:rsidRPr="009B75C9">
              <w:rPr>
                <w:rFonts w:ascii="Calibri Light" w:eastAsia="Times New Roman" w:hAnsi="Calibri Light" w:cs="Calibri Light"/>
                <w:sz w:val="20"/>
                <w:szCs w:val="20"/>
                <w:lang w:val="en-GB"/>
              </w:rPr>
              <w:t>s.</w:t>
            </w:r>
          </w:p>
        </w:tc>
      </w:tr>
      <w:tr w:rsidR="009B75C9" w:rsidRPr="009B75C9" w14:paraId="13E894FA" w14:textId="77777777" w:rsidTr="009B75C9">
        <w:tc>
          <w:tcPr>
            <w:tcW w:w="0" w:type="auto"/>
            <w:shd w:val="clear" w:color="auto" w:fill="E7E6E6"/>
          </w:tcPr>
          <w:p w14:paraId="486290D4" w14:textId="77777777" w:rsidR="009B75C9" w:rsidRPr="009B75C9" w:rsidRDefault="009B75C9" w:rsidP="009B75C9">
            <w:pPr>
              <w:rPr>
                <w:rFonts w:ascii="Calibri Light" w:hAnsi="Calibri Light" w:cs="Calibri Light"/>
                <w:b/>
                <w:iCs/>
                <w:sz w:val="20"/>
                <w:szCs w:val="20"/>
              </w:rPr>
            </w:pPr>
            <w:r w:rsidRPr="009B75C9">
              <w:rPr>
                <w:rFonts w:ascii="Calibri Light" w:hAnsi="Calibri Light" w:cs="Calibri Light"/>
                <w:b/>
                <w:iCs/>
                <w:sz w:val="20"/>
                <w:szCs w:val="20"/>
              </w:rPr>
              <w:t>Mark    /10</w:t>
            </w:r>
          </w:p>
        </w:tc>
        <w:tc>
          <w:tcPr>
            <w:tcW w:w="0" w:type="auto"/>
            <w:gridSpan w:val="5"/>
            <w:shd w:val="clear" w:color="auto" w:fill="E7E6E6"/>
          </w:tcPr>
          <w:p w14:paraId="085AE737" w14:textId="77777777" w:rsidR="009B75C9" w:rsidRPr="009B75C9" w:rsidRDefault="009B75C9" w:rsidP="009B75C9">
            <w:pPr>
              <w:rPr>
                <w:rFonts w:ascii="Calibri Light" w:hAnsi="Calibri Light" w:cs="Calibri Light"/>
                <w:b/>
                <w:sz w:val="20"/>
                <w:szCs w:val="20"/>
              </w:rPr>
            </w:pPr>
            <w:r w:rsidRPr="009B75C9">
              <w:rPr>
                <w:rFonts w:ascii="Calibri Light" w:hAnsi="Calibri Light" w:cs="Calibri Light"/>
                <w:b/>
                <w:sz w:val="20"/>
                <w:szCs w:val="20"/>
              </w:rPr>
              <w:t>Comment:</w:t>
            </w:r>
          </w:p>
          <w:p w14:paraId="2264E66C" w14:textId="77777777" w:rsidR="009B75C9" w:rsidRPr="009B75C9" w:rsidRDefault="009B75C9" w:rsidP="009B75C9">
            <w:pPr>
              <w:rPr>
                <w:rFonts w:ascii="Calibri Light" w:hAnsi="Calibri Light" w:cs="Calibri Light"/>
                <w:sz w:val="20"/>
                <w:szCs w:val="20"/>
              </w:rPr>
            </w:pPr>
          </w:p>
        </w:tc>
      </w:tr>
      <w:tr w:rsidR="009B75C9" w:rsidRPr="009B75C9" w14:paraId="0FB5CEE2" w14:textId="77777777" w:rsidTr="007E6828">
        <w:tc>
          <w:tcPr>
            <w:tcW w:w="0" w:type="auto"/>
          </w:tcPr>
          <w:p w14:paraId="5CA80932" w14:textId="77777777" w:rsidR="009B75C9" w:rsidRPr="009B75C9" w:rsidRDefault="009B75C9" w:rsidP="009B75C9">
            <w:pPr>
              <w:rPr>
                <w:rFonts w:ascii="Calibri Light" w:hAnsi="Calibri Light" w:cs="Calibri Light"/>
                <w:b/>
                <w:sz w:val="20"/>
                <w:szCs w:val="20"/>
              </w:rPr>
            </w:pPr>
            <w:r w:rsidRPr="009B75C9">
              <w:rPr>
                <w:rFonts w:ascii="Calibri Light" w:hAnsi="Calibri Light" w:cs="Calibri Light"/>
                <w:b/>
                <w:sz w:val="20"/>
                <w:szCs w:val="20"/>
              </w:rPr>
              <w:t>Demonstrates consistent report progress by meeting key checkpoints in designated tutorials.</w:t>
            </w:r>
          </w:p>
        </w:tc>
        <w:tc>
          <w:tcPr>
            <w:tcW w:w="0" w:type="auto"/>
          </w:tcPr>
          <w:p w14:paraId="35759CDB" w14:textId="77777777" w:rsidR="009B75C9" w:rsidRPr="009B75C9" w:rsidRDefault="009B75C9" w:rsidP="009B75C9">
            <w:pPr>
              <w:rPr>
                <w:rFonts w:ascii="Calibri Light" w:hAnsi="Calibri Light" w:cs="Calibri Light"/>
                <w:sz w:val="20"/>
                <w:szCs w:val="20"/>
              </w:rPr>
            </w:pPr>
            <w:r w:rsidRPr="009B75C9">
              <w:rPr>
                <w:rFonts w:ascii="Calibri Light" w:hAnsi="Calibri Light" w:cs="Calibri Light"/>
                <w:sz w:val="20"/>
                <w:szCs w:val="20"/>
              </w:rPr>
              <w:t>Meets all tutorial checkpoints.</w:t>
            </w:r>
          </w:p>
        </w:tc>
        <w:tc>
          <w:tcPr>
            <w:tcW w:w="0" w:type="auto"/>
          </w:tcPr>
          <w:p w14:paraId="7C0F414A" w14:textId="77777777" w:rsidR="009B75C9" w:rsidRPr="009B75C9" w:rsidRDefault="009B75C9" w:rsidP="009B75C9">
            <w:pPr>
              <w:rPr>
                <w:rFonts w:ascii="Calibri Light" w:hAnsi="Calibri Light" w:cs="Calibri Light"/>
                <w:sz w:val="20"/>
                <w:szCs w:val="20"/>
              </w:rPr>
            </w:pPr>
            <w:r w:rsidRPr="009B75C9">
              <w:rPr>
                <w:rFonts w:ascii="Calibri Light" w:hAnsi="Calibri Light" w:cs="Calibri Light"/>
                <w:sz w:val="20"/>
                <w:szCs w:val="20"/>
              </w:rPr>
              <w:t>Meets most tutorial checkpoints, with a comprehensive level of completion.</w:t>
            </w:r>
          </w:p>
        </w:tc>
        <w:tc>
          <w:tcPr>
            <w:tcW w:w="0" w:type="auto"/>
          </w:tcPr>
          <w:p w14:paraId="7048BBE0" w14:textId="77777777" w:rsidR="009B75C9" w:rsidRPr="009B75C9" w:rsidRDefault="009B75C9" w:rsidP="009B75C9">
            <w:pPr>
              <w:rPr>
                <w:rFonts w:ascii="Calibri Light" w:hAnsi="Calibri Light" w:cs="Calibri Light"/>
                <w:sz w:val="20"/>
                <w:szCs w:val="20"/>
              </w:rPr>
            </w:pPr>
            <w:r w:rsidRPr="009B75C9">
              <w:rPr>
                <w:rFonts w:ascii="Calibri Light" w:hAnsi="Calibri Light" w:cs="Calibri Light"/>
                <w:sz w:val="20"/>
                <w:szCs w:val="20"/>
              </w:rPr>
              <w:t>Meets most tutorial checkpoints, with a moderate level of completion.</w:t>
            </w:r>
          </w:p>
        </w:tc>
        <w:tc>
          <w:tcPr>
            <w:tcW w:w="0" w:type="auto"/>
          </w:tcPr>
          <w:p w14:paraId="315C744A" w14:textId="77777777" w:rsidR="009B75C9" w:rsidRPr="009B75C9" w:rsidRDefault="009B75C9" w:rsidP="009B75C9">
            <w:pPr>
              <w:rPr>
                <w:rFonts w:ascii="Calibri Light" w:hAnsi="Calibri Light" w:cs="Calibri Light"/>
                <w:sz w:val="20"/>
                <w:szCs w:val="20"/>
              </w:rPr>
            </w:pPr>
            <w:r w:rsidRPr="009B75C9">
              <w:rPr>
                <w:rFonts w:ascii="Calibri Light" w:hAnsi="Calibri Light" w:cs="Calibri Light"/>
                <w:sz w:val="20"/>
                <w:szCs w:val="20"/>
              </w:rPr>
              <w:t>Meets a moderate number of the tutorial checkpoints, with a basic level of completion.</w:t>
            </w:r>
          </w:p>
        </w:tc>
        <w:tc>
          <w:tcPr>
            <w:tcW w:w="0" w:type="auto"/>
          </w:tcPr>
          <w:p w14:paraId="42E614B9" w14:textId="77777777" w:rsidR="009B75C9" w:rsidRPr="009B75C9" w:rsidRDefault="009B75C9" w:rsidP="009B75C9">
            <w:pPr>
              <w:rPr>
                <w:rFonts w:ascii="Calibri Light" w:hAnsi="Calibri Light" w:cs="Calibri Light"/>
                <w:sz w:val="20"/>
                <w:szCs w:val="20"/>
              </w:rPr>
            </w:pPr>
            <w:r w:rsidRPr="009B75C9">
              <w:rPr>
                <w:rFonts w:ascii="Calibri Light" w:hAnsi="Calibri Light" w:cs="Calibri Light"/>
                <w:sz w:val="20"/>
                <w:szCs w:val="20"/>
              </w:rPr>
              <w:t>Meets less than half of the tutorial checkpoints, with a fragmented level of completion.</w:t>
            </w:r>
          </w:p>
        </w:tc>
      </w:tr>
      <w:tr w:rsidR="009B75C9" w:rsidRPr="009B75C9" w14:paraId="52530046" w14:textId="77777777" w:rsidTr="009B75C9">
        <w:tc>
          <w:tcPr>
            <w:tcW w:w="0" w:type="auto"/>
            <w:shd w:val="clear" w:color="auto" w:fill="E7E6E6"/>
          </w:tcPr>
          <w:p w14:paraId="4CCE6721" w14:textId="77777777" w:rsidR="009B75C9" w:rsidRPr="009B75C9" w:rsidRDefault="009B75C9" w:rsidP="009B75C9">
            <w:pPr>
              <w:rPr>
                <w:rFonts w:ascii="Calibri Light" w:hAnsi="Calibri Light" w:cs="Calibri Light"/>
                <w:b/>
                <w:sz w:val="20"/>
                <w:szCs w:val="20"/>
              </w:rPr>
            </w:pPr>
            <w:r w:rsidRPr="009B75C9">
              <w:rPr>
                <w:rFonts w:ascii="Calibri Light" w:hAnsi="Calibri Light" w:cs="Calibri Light"/>
                <w:b/>
                <w:sz w:val="20"/>
                <w:szCs w:val="20"/>
              </w:rPr>
              <w:t>Mark     /15</w:t>
            </w:r>
          </w:p>
        </w:tc>
        <w:tc>
          <w:tcPr>
            <w:tcW w:w="0" w:type="auto"/>
            <w:gridSpan w:val="5"/>
            <w:shd w:val="clear" w:color="auto" w:fill="E7E6E6"/>
          </w:tcPr>
          <w:p w14:paraId="25572B37" w14:textId="77777777" w:rsidR="009B75C9" w:rsidRPr="009B75C9" w:rsidRDefault="009B75C9" w:rsidP="009B75C9">
            <w:pPr>
              <w:rPr>
                <w:rFonts w:ascii="Calibri Light" w:hAnsi="Calibri Light" w:cs="Calibri Light"/>
                <w:b/>
                <w:sz w:val="20"/>
                <w:szCs w:val="20"/>
              </w:rPr>
            </w:pPr>
            <w:r w:rsidRPr="009B75C9">
              <w:rPr>
                <w:rFonts w:ascii="Calibri Light" w:hAnsi="Calibri Light" w:cs="Calibri Light"/>
                <w:b/>
                <w:sz w:val="20"/>
                <w:szCs w:val="20"/>
              </w:rPr>
              <w:t xml:space="preserve">Comment: </w:t>
            </w:r>
          </w:p>
          <w:p w14:paraId="1C21A8BC" w14:textId="77777777" w:rsidR="009B75C9" w:rsidRPr="009B75C9" w:rsidRDefault="009B75C9" w:rsidP="009B75C9">
            <w:pPr>
              <w:rPr>
                <w:rFonts w:ascii="Calibri Light" w:hAnsi="Calibri Light" w:cs="Calibri Light"/>
                <w:sz w:val="18"/>
                <w:szCs w:val="18"/>
              </w:rPr>
            </w:pPr>
          </w:p>
        </w:tc>
      </w:tr>
      <w:tr w:rsidR="009B75C9" w:rsidRPr="009B75C9" w14:paraId="3F8565B7" w14:textId="77777777" w:rsidTr="007E6828">
        <w:trPr>
          <w:trHeight w:val="512"/>
        </w:trPr>
        <w:tc>
          <w:tcPr>
            <w:tcW w:w="0" w:type="auto"/>
            <w:gridSpan w:val="5"/>
          </w:tcPr>
          <w:p w14:paraId="553E5E50" w14:textId="77777777" w:rsidR="009B75C9" w:rsidRPr="009B75C9" w:rsidRDefault="009B75C9" w:rsidP="009B75C9">
            <w:pPr>
              <w:rPr>
                <w:rFonts w:ascii="Calibri Light" w:hAnsi="Calibri Light" w:cs="Calibri Light"/>
                <w:b/>
                <w:sz w:val="20"/>
                <w:szCs w:val="20"/>
              </w:rPr>
            </w:pPr>
            <w:r w:rsidRPr="009B75C9">
              <w:rPr>
                <w:rFonts w:ascii="Calibri Light" w:hAnsi="Calibri Light" w:cs="Calibri Light"/>
                <w:b/>
                <w:sz w:val="20"/>
                <w:szCs w:val="20"/>
              </w:rPr>
              <w:t>General Comment:</w:t>
            </w:r>
          </w:p>
          <w:p w14:paraId="54B4F795" w14:textId="77777777" w:rsidR="009B75C9" w:rsidRPr="009B75C9" w:rsidRDefault="009B75C9" w:rsidP="009B75C9">
            <w:pPr>
              <w:jc w:val="right"/>
              <w:rPr>
                <w:rFonts w:ascii="Calibri Light" w:hAnsi="Calibri Light" w:cs="Calibri Light"/>
                <w:b/>
                <w:sz w:val="20"/>
                <w:szCs w:val="20"/>
              </w:rPr>
            </w:pPr>
          </w:p>
        </w:tc>
        <w:tc>
          <w:tcPr>
            <w:tcW w:w="0" w:type="auto"/>
          </w:tcPr>
          <w:p w14:paraId="3D8AE4C6" w14:textId="1D8B72E4" w:rsidR="009B75C9" w:rsidRPr="009B75C9" w:rsidRDefault="009B75C9" w:rsidP="009B75C9">
            <w:pPr>
              <w:rPr>
                <w:rFonts w:ascii="Calibri Light" w:hAnsi="Calibri Light" w:cs="Calibri Light"/>
                <w:b/>
                <w:sz w:val="20"/>
                <w:szCs w:val="20"/>
              </w:rPr>
            </w:pPr>
            <w:r w:rsidRPr="009B75C9">
              <w:rPr>
                <w:rFonts w:ascii="Calibri Light" w:hAnsi="Calibri Light" w:cs="Calibri Light"/>
                <w:b/>
                <w:sz w:val="20"/>
                <w:szCs w:val="20"/>
              </w:rPr>
              <w:t>TOTAL:                             /1</w:t>
            </w:r>
            <w:r w:rsidR="006B4F2C">
              <w:rPr>
                <w:rFonts w:ascii="Calibri Light" w:hAnsi="Calibri Light" w:cs="Calibri Light"/>
                <w:b/>
                <w:sz w:val="20"/>
                <w:szCs w:val="20"/>
              </w:rPr>
              <w:t>0</w:t>
            </w:r>
            <w:r w:rsidRPr="009B75C9">
              <w:rPr>
                <w:rFonts w:ascii="Calibri Light" w:hAnsi="Calibri Light" w:cs="Calibri Light"/>
                <w:b/>
                <w:sz w:val="20"/>
                <w:szCs w:val="20"/>
              </w:rPr>
              <w:t>0</w:t>
            </w:r>
          </w:p>
          <w:p w14:paraId="14774B03" w14:textId="77777777" w:rsidR="009B75C9" w:rsidRPr="009B75C9" w:rsidRDefault="009B75C9" w:rsidP="009B75C9">
            <w:pPr>
              <w:rPr>
                <w:rFonts w:ascii="Calibri Light" w:hAnsi="Calibri Light" w:cs="Calibri Light"/>
                <w:b/>
                <w:sz w:val="20"/>
                <w:szCs w:val="20"/>
              </w:rPr>
            </w:pPr>
            <w:r w:rsidRPr="009B75C9">
              <w:rPr>
                <w:rFonts w:ascii="Calibri Light" w:hAnsi="Calibri Light" w:cs="Calibri Light"/>
                <w:b/>
                <w:sz w:val="20"/>
                <w:szCs w:val="20"/>
              </w:rPr>
              <w:t xml:space="preserve">Weighted Mark               /45 </w:t>
            </w:r>
          </w:p>
        </w:tc>
      </w:tr>
    </w:tbl>
    <w:p w14:paraId="7B9BFD16" w14:textId="77777777" w:rsidR="009B75C9" w:rsidRPr="009B75C9" w:rsidRDefault="009B75C9" w:rsidP="009B75C9">
      <w:pPr>
        <w:spacing w:after="0" w:line="240" w:lineRule="auto"/>
        <w:rPr>
          <w:rFonts w:ascii="Arial" w:eastAsia="Times New Roman" w:hAnsi="Arial" w:cs="Times New Roman"/>
          <w:sz w:val="20"/>
          <w:szCs w:val="20"/>
          <w:lang w:val="en-US" w:eastAsia="en-AU"/>
        </w:rPr>
      </w:pPr>
    </w:p>
    <w:p w14:paraId="22651F84" w14:textId="77777777" w:rsidR="007045F5" w:rsidRPr="003F24BE" w:rsidRDefault="007045F5" w:rsidP="007045F5">
      <w:pPr>
        <w:rPr>
          <w:b/>
          <w:sz w:val="24"/>
          <w:szCs w:val="24"/>
        </w:rPr>
      </w:pPr>
    </w:p>
    <w:sectPr w:rsidR="007045F5" w:rsidRPr="003F24BE" w:rsidSect="00307AB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RotisSansSerif">
    <w:altName w:val="Calibri"/>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lowerLetter"/>
      <w:lvlText w:val="%1."/>
      <w:lvlJc w:val="left"/>
      <w:pPr>
        <w:ind w:hanging="322"/>
      </w:pPr>
      <w:rPr>
        <w:rFonts w:ascii="Calibri" w:hAnsi="Calibri" w:cs="Calibri"/>
        <w:b w:val="0"/>
        <w:bCs w:val="0"/>
        <w:spacing w:val="-1"/>
        <w:sz w:val="22"/>
        <w:szCs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403"/>
    <w:multiLevelType w:val="multilevel"/>
    <w:tmpl w:val="00000886"/>
    <w:lvl w:ilvl="0">
      <w:start w:val="1"/>
      <w:numFmt w:val="lowerLetter"/>
      <w:lvlText w:val="%1."/>
      <w:lvlJc w:val="left"/>
      <w:pPr>
        <w:ind w:hanging="322"/>
      </w:pPr>
      <w:rPr>
        <w:rFonts w:ascii="Calibri" w:hAnsi="Calibri" w:cs="Calibri"/>
        <w:b w:val="0"/>
        <w:bCs w:val="0"/>
        <w:spacing w:val="-1"/>
        <w:sz w:val="22"/>
        <w:szCs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04"/>
    <w:multiLevelType w:val="multilevel"/>
    <w:tmpl w:val="00000887"/>
    <w:lvl w:ilvl="0">
      <w:start w:val="1"/>
      <w:numFmt w:val="lowerLetter"/>
      <w:lvlText w:val="%1."/>
      <w:lvlJc w:val="left"/>
      <w:pPr>
        <w:ind w:hanging="322"/>
      </w:pPr>
      <w:rPr>
        <w:rFonts w:ascii="Calibri" w:hAnsi="Calibri" w:cs="Calibri"/>
        <w:b w:val="0"/>
        <w:bCs w:val="0"/>
        <w:spacing w:val="-1"/>
        <w:sz w:val="22"/>
        <w:szCs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05"/>
    <w:multiLevelType w:val="multilevel"/>
    <w:tmpl w:val="00000888"/>
    <w:lvl w:ilvl="0">
      <w:start w:val="1"/>
      <w:numFmt w:val="lowerLetter"/>
      <w:lvlText w:val="%1."/>
      <w:lvlJc w:val="left"/>
      <w:pPr>
        <w:ind w:hanging="308"/>
      </w:pPr>
      <w:rPr>
        <w:rFonts w:ascii="Calibri" w:hAnsi="Calibri" w:cs="Calibri"/>
        <w:b w:val="0"/>
        <w:bCs w:val="0"/>
        <w:spacing w:val="-1"/>
        <w:sz w:val="22"/>
        <w:szCs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1886263"/>
    <w:multiLevelType w:val="hybridMultilevel"/>
    <w:tmpl w:val="7C02CD9E"/>
    <w:lvl w:ilvl="0" w:tplc="AF36616E">
      <w:start w:val="1"/>
      <w:numFmt w:val="bullet"/>
      <w:lvlText w:val=""/>
      <w:lvlJc w:val="left"/>
      <w:pPr>
        <w:tabs>
          <w:tab w:val="num" w:pos="720"/>
        </w:tabs>
        <w:ind w:left="720" w:hanging="360"/>
      </w:pPr>
      <w:rPr>
        <w:rFonts w:ascii="Wingdings 3" w:hAnsi="Wingdings 3" w:hint="default"/>
      </w:rPr>
    </w:lvl>
    <w:lvl w:ilvl="1" w:tplc="3A3EC464" w:tentative="1">
      <w:start w:val="1"/>
      <w:numFmt w:val="bullet"/>
      <w:lvlText w:val=""/>
      <w:lvlJc w:val="left"/>
      <w:pPr>
        <w:tabs>
          <w:tab w:val="num" w:pos="1440"/>
        </w:tabs>
        <w:ind w:left="1440" w:hanging="360"/>
      </w:pPr>
      <w:rPr>
        <w:rFonts w:ascii="Wingdings 3" w:hAnsi="Wingdings 3" w:hint="default"/>
      </w:rPr>
    </w:lvl>
    <w:lvl w:ilvl="2" w:tplc="CF2C4764" w:tentative="1">
      <w:start w:val="1"/>
      <w:numFmt w:val="bullet"/>
      <w:lvlText w:val=""/>
      <w:lvlJc w:val="left"/>
      <w:pPr>
        <w:tabs>
          <w:tab w:val="num" w:pos="2160"/>
        </w:tabs>
        <w:ind w:left="2160" w:hanging="360"/>
      </w:pPr>
      <w:rPr>
        <w:rFonts w:ascii="Wingdings 3" w:hAnsi="Wingdings 3" w:hint="default"/>
      </w:rPr>
    </w:lvl>
    <w:lvl w:ilvl="3" w:tplc="22CC4BAA" w:tentative="1">
      <w:start w:val="1"/>
      <w:numFmt w:val="bullet"/>
      <w:lvlText w:val=""/>
      <w:lvlJc w:val="left"/>
      <w:pPr>
        <w:tabs>
          <w:tab w:val="num" w:pos="2880"/>
        </w:tabs>
        <w:ind w:left="2880" w:hanging="360"/>
      </w:pPr>
      <w:rPr>
        <w:rFonts w:ascii="Wingdings 3" w:hAnsi="Wingdings 3" w:hint="default"/>
      </w:rPr>
    </w:lvl>
    <w:lvl w:ilvl="4" w:tplc="319468EE" w:tentative="1">
      <w:start w:val="1"/>
      <w:numFmt w:val="bullet"/>
      <w:lvlText w:val=""/>
      <w:lvlJc w:val="left"/>
      <w:pPr>
        <w:tabs>
          <w:tab w:val="num" w:pos="3600"/>
        </w:tabs>
        <w:ind w:left="3600" w:hanging="360"/>
      </w:pPr>
      <w:rPr>
        <w:rFonts w:ascii="Wingdings 3" w:hAnsi="Wingdings 3" w:hint="default"/>
      </w:rPr>
    </w:lvl>
    <w:lvl w:ilvl="5" w:tplc="E04E9C16" w:tentative="1">
      <w:start w:val="1"/>
      <w:numFmt w:val="bullet"/>
      <w:lvlText w:val=""/>
      <w:lvlJc w:val="left"/>
      <w:pPr>
        <w:tabs>
          <w:tab w:val="num" w:pos="4320"/>
        </w:tabs>
        <w:ind w:left="4320" w:hanging="360"/>
      </w:pPr>
      <w:rPr>
        <w:rFonts w:ascii="Wingdings 3" w:hAnsi="Wingdings 3" w:hint="default"/>
      </w:rPr>
    </w:lvl>
    <w:lvl w:ilvl="6" w:tplc="6E1CC4CA" w:tentative="1">
      <w:start w:val="1"/>
      <w:numFmt w:val="bullet"/>
      <w:lvlText w:val=""/>
      <w:lvlJc w:val="left"/>
      <w:pPr>
        <w:tabs>
          <w:tab w:val="num" w:pos="5040"/>
        </w:tabs>
        <w:ind w:left="5040" w:hanging="360"/>
      </w:pPr>
      <w:rPr>
        <w:rFonts w:ascii="Wingdings 3" w:hAnsi="Wingdings 3" w:hint="default"/>
      </w:rPr>
    </w:lvl>
    <w:lvl w:ilvl="7" w:tplc="0F767062" w:tentative="1">
      <w:start w:val="1"/>
      <w:numFmt w:val="bullet"/>
      <w:lvlText w:val=""/>
      <w:lvlJc w:val="left"/>
      <w:pPr>
        <w:tabs>
          <w:tab w:val="num" w:pos="5760"/>
        </w:tabs>
        <w:ind w:left="5760" w:hanging="360"/>
      </w:pPr>
      <w:rPr>
        <w:rFonts w:ascii="Wingdings 3" w:hAnsi="Wingdings 3" w:hint="default"/>
      </w:rPr>
    </w:lvl>
    <w:lvl w:ilvl="8" w:tplc="CC40718C"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03B43ABC"/>
    <w:multiLevelType w:val="hybridMultilevel"/>
    <w:tmpl w:val="3FD40312"/>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6" w15:restartNumberingAfterBreak="0">
    <w:nsid w:val="0D9E15E4"/>
    <w:multiLevelType w:val="hybridMultilevel"/>
    <w:tmpl w:val="95566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7F3B68"/>
    <w:multiLevelType w:val="hybridMultilevel"/>
    <w:tmpl w:val="6A165388"/>
    <w:lvl w:ilvl="0" w:tplc="21F4D37E">
      <w:start w:val="1"/>
      <w:numFmt w:val="bullet"/>
      <w:lvlText w:val=""/>
      <w:lvlJc w:val="left"/>
      <w:pPr>
        <w:tabs>
          <w:tab w:val="num" w:pos="720"/>
        </w:tabs>
        <w:ind w:left="720" w:hanging="360"/>
      </w:pPr>
      <w:rPr>
        <w:rFonts w:ascii="Wingdings 3" w:hAnsi="Wingdings 3" w:hint="default"/>
      </w:rPr>
    </w:lvl>
    <w:lvl w:ilvl="1" w:tplc="2D465AFE" w:tentative="1">
      <w:start w:val="1"/>
      <w:numFmt w:val="bullet"/>
      <w:lvlText w:val=""/>
      <w:lvlJc w:val="left"/>
      <w:pPr>
        <w:tabs>
          <w:tab w:val="num" w:pos="1440"/>
        </w:tabs>
        <w:ind w:left="1440" w:hanging="360"/>
      </w:pPr>
      <w:rPr>
        <w:rFonts w:ascii="Wingdings 3" w:hAnsi="Wingdings 3" w:hint="default"/>
      </w:rPr>
    </w:lvl>
    <w:lvl w:ilvl="2" w:tplc="3FF2B002" w:tentative="1">
      <w:start w:val="1"/>
      <w:numFmt w:val="bullet"/>
      <w:lvlText w:val=""/>
      <w:lvlJc w:val="left"/>
      <w:pPr>
        <w:tabs>
          <w:tab w:val="num" w:pos="2160"/>
        </w:tabs>
        <w:ind w:left="2160" w:hanging="360"/>
      </w:pPr>
      <w:rPr>
        <w:rFonts w:ascii="Wingdings 3" w:hAnsi="Wingdings 3" w:hint="default"/>
      </w:rPr>
    </w:lvl>
    <w:lvl w:ilvl="3" w:tplc="AE7E9C4E" w:tentative="1">
      <w:start w:val="1"/>
      <w:numFmt w:val="bullet"/>
      <w:lvlText w:val=""/>
      <w:lvlJc w:val="left"/>
      <w:pPr>
        <w:tabs>
          <w:tab w:val="num" w:pos="2880"/>
        </w:tabs>
        <w:ind w:left="2880" w:hanging="360"/>
      </w:pPr>
      <w:rPr>
        <w:rFonts w:ascii="Wingdings 3" w:hAnsi="Wingdings 3" w:hint="default"/>
      </w:rPr>
    </w:lvl>
    <w:lvl w:ilvl="4" w:tplc="E2C65EE2" w:tentative="1">
      <w:start w:val="1"/>
      <w:numFmt w:val="bullet"/>
      <w:lvlText w:val=""/>
      <w:lvlJc w:val="left"/>
      <w:pPr>
        <w:tabs>
          <w:tab w:val="num" w:pos="3600"/>
        </w:tabs>
        <w:ind w:left="3600" w:hanging="360"/>
      </w:pPr>
      <w:rPr>
        <w:rFonts w:ascii="Wingdings 3" w:hAnsi="Wingdings 3" w:hint="default"/>
      </w:rPr>
    </w:lvl>
    <w:lvl w:ilvl="5" w:tplc="A218E2EA" w:tentative="1">
      <w:start w:val="1"/>
      <w:numFmt w:val="bullet"/>
      <w:lvlText w:val=""/>
      <w:lvlJc w:val="left"/>
      <w:pPr>
        <w:tabs>
          <w:tab w:val="num" w:pos="4320"/>
        </w:tabs>
        <w:ind w:left="4320" w:hanging="360"/>
      </w:pPr>
      <w:rPr>
        <w:rFonts w:ascii="Wingdings 3" w:hAnsi="Wingdings 3" w:hint="default"/>
      </w:rPr>
    </w:lvl>
    <w:lvl w:ilvl="6" w:tplc="AF6076DA" w:tentative="1">
      <w:start w:val="1"/>
      <w:numFmt w:val="bullet"/>
      <w:lvlText w:val=""/>
      <w:lvlJc w:val="left"/>
      <w:pPr>
        <w:tabs>
          <w:tab w:val="num" w:pos="5040"/>
        </w:tabs>
        <w:ind w:left="5040" w:hanging="360"/>
      </w:pPr>
      <w:rPr>
        <w:rFonts w:ascii="Wingdings 3" w:hAnsi="Wingdings 3" w:hint="default"/>
      </w:rPr>
    </w:lvl>
    <w:lvl w:ilvl="7" w:tplc="F1BEC55A" w:tentative="1">
      <w:start w:val="1"/>
      <w:numFmt w:val="bullet"/>
      <w:lvlText w:val=""/>
      <w:lvlJc w:val="left"/>
      <w:pPr>
        <w:tabs>
          <w:tab w:val="num" w:pos="5760"/>
        </w:tabs>
        <w:ind w:left="5760" w:hanging="360"/>
      </w:pPr>
      <w:rPr>
        <w:rFonts w:ascii="Wingdings 3" w:hAnsi="Wingdings 3" w:hint="default"/>
      </w:rPr>
    </w:lvl>
    <w:lvl w:ilvl="8" w:tplc="C24C9308"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12CF3A7B"/>
    <w:multiLevelType w:val="hybridMultilevel"/>
    <w:tmpl w:val="A68A73BA"/>
    <w:lvl w:ilvl="0" w:tplc="0608C9EA">
      <w:start w:val="1"/>
      <w:numFmt w:val="bullet"/>
      <w:lvlText w:val=""/>
      <w:lvlJc w:val="left"/>
      <w:pPr>
        <w:ind w:left="833" w:hanging="360"/>
      </w:pPr>
      <w:rPr>
        <w:rFonts w:ascii="Symbol" w:eastAsia="Symbol" w:hAnsi="Symbol" w:hint="default"/>
        <w:sz w:val="22"/>
        <w:szCs w:val="22"/>
      </w:rPr>
    </w:lvl>
    <w:lvl w:ilvl="1" w:tplc="CC7C2B62">
      <w:start w:val="1"/>
      <w:numFmt w:val="bullet"/>
      <w:lvlText w:val="•"/>
      <w:lvlJc w:val="left"/>
      <w:pPr>
        <w:ind w:left="1730" w:hanging="360"/>
      </w:pPr>
      <w:rPr>
        <w:rFonts w:hint="default"/>
      </w:rPr>
    </w:lvl>
    <w:lvl w:ilvl="2" w:tplc="D0781D02">
      <w:start w:val="1"/>
      <w:numFmt w:val="bullet"/>
      <w:lvlText w:val="•"/>
      <w:lvlJc w:val="left"/>
      <w:pPr>
        <w:ind w:left="2627" w:hanging="360"/>
      </w:pPr>
      <w:rPr>
        <w:rFonts w:hint="default"/>
      </w:rPr>
    </w:lvl>
    <w:lvl w:ilvl="3" w:tplc="60AE8136">
      <w:start w:val="1"/>
      <w:numFmt w:val="bullet"/>
      <w:lvlText w:val="•"/>
      <w:lvlJc w:val="left"/>
      <w:pPr>
        <w:ind w:left="3525" w:hanging="360"/>
      </w:pPr>
      <w:rPr>
        <w:rFonts w:hint="default"/>
      </w:rPr>
    </w:lvl>
    <w:lvl w:ilvl="4" w:tplc="58C628EE">
      <w:start w:val="1"/>
      <w:numFmt w:val="bullet"/>
      <w:lvlText w:val="•"/>
      <w:lvlJc w:val="left"/>
      <w:pPr>
        <w:ind w:left="4422" w:hanging="360"/>
      </w:pPr>
      <w:rPr>
        <w:rFonts w:hint="default"/>
      </w:rPr>
    </w:lvl>
    <w:lvl w:ilvl="5" w:tplc="A96E4CE8">
      <w:start w:val="1"/>
      <w:numFmt w:val="bullet"/>
      <w:lvlText w:val="•"/>
      <w:lvlJc w:val="left"/>
      <w:pPr>
        <w:ind w:left="5319" w:hanging="360"/>
      </w:pPr>
      <w:rPr>
        <w:rFonts w:hint="default"/>
      </w:rPr>
    </w:lvl>
    <w:lvl w:ilvl="6" w:tplc="E036221E">
      <w:start w:val="1"/>
      <w:numFmt w:val="bullet"/>
      <w:lvlText w:val="•"/>
      <w:lvlJc w:val="left"/>
      <w:pPr>
        <w:ind w:left="6217" w:hanging="360"/>
      </w:pPr>
      <w:rPr>
        <w:rFonts w:hint="default"/>
      </w:rPr>
    </w:lvl>
    <w:lvl w:ilvl="7" w:tplc="3C284334">
      <w:start w:val="1"/>
      <w:numFmt w:val="bullet"/>
      <w:lvlText w:val="•"/>
      <w:lvlJc w:val="left"/>
      <w:pPr>
        <w:ind w:left="7114" w:hanging="360"/>
      </w:pPr>
      <w:rPr>
        <w:rFonts w:hint="default"/>
      </w:rPr>
    </w:lvl>
    <w:lvl w:ilvl="8" w:tplc="9A24039A">
      <w:start w:val="1"/>
      <w:numFmt w:val="bullet"/>
      <w:lvlText w:val="•"/>
      <w:lvlJc w:val="left"/>
      <w:pPr>
        <w:ind w:left="8011" w:hanging="360"/>
      </w:pPr>
      <w:rPr>
        <w:rFonts w:hint="default"/>
      </w:rPr>
    </w:lvl>
  </w:abstractNum>
  <w:abstractNum w:abstractNumId="9" w15:restartNumberingAfterBreak="0">
    <w:nsid w:val="28B616DC"/>
    <w:multiLevelType w:val="hybridMultilevel"/>
    <w:tmpl w:val="62EA325C"/>
    <w:lvl w:ilvl="0" w:tplc="48D2311A">
      <w:start w:val="1"/>
      <w:numFmt w:val="bullet"/>
      <w:lvlText w:val=""/>
      <w:lvlJc w:val="left"/>
      <w:pPr>
        <w:ind w:left="1179" w:hanging="360"/>
      </w:pPr>
      <w:rPr>
        <w:rFonts w:ascii="Symbol" w:eastAsia="Symbol" w:hAnsi="Symbol" w:hint="default"/>
        <w:sz w:val="22"/>
        <w:szCs w:val="22"/>
      </w:rPr>
    </w:lvl>
    <w:lvl w:ilvl="1" w:tplc="341C864C">
      <w:start w:val="1"/>
      <w:numFmt w:val="bullet"/>
      <w:lvlText w:val="•"/>
      <w:lvlJc w:val="left"/>
      <w:pPr>
        <w:ind w:left="1874" w:hanging="360"/>
      </w:pPr>
      <w:rPr>
        <w:rFonts w:hint="default"/>
      </w:rPr>
    </w:lvl>
    <w:lvl w:ilvl="2" w:tplc="92F42370">
      <w:start w:val="1"/>
      <w:numFmt w:val="bullet"/>
      <w:lvlText w:val="•"/>
      <w:lvlJc w:val="left"/>
      <w:pPr>
        <w:ind w:left="2570" w:hanging="360"/>
      </w:pPr>
      <w:rPr>
        <w:rFonts w:hint="default"/>
      </w:rPr>
    </w:lvl>
    <w:lvl w:ilvl="3" w:tplc="FE06BE86">
      <w:start w:val="1"/>
      <w:numFmt w:val="bullet"/>
      <w:lvlText w:val="•"/>
      <w:lvlJc w:val="left"/>
      <w:pPr>
        <w:ind w:left="3265" w:hanging="360"/>
      </w:pPr>
      <w:rPr>
        <w:rFonts w:hint="default"/>
      </w:rPr>
    </w:lvl>
    <w:lvl w:ilvl="4" w:tplc="9C5A9558">
      <w:start w:val="1"/>
      <w:numFmt w:val="bullet"/>
      <w:lvlText w:val="•"/>
      <w:lvlJc w:val="left"/>
      <w:pPr>
        <w:ind w:left="3960" w:hanging="360"/>
      </w:pPr>
      <w:rPr>
        <w:rFonts w:hint="default"/>
      </w:rPr>
    </w:lvl>
    <w:lvl w:ilvl="5" w:tplc="00841968">
      <w:start w:val="1"/>
      <w:numFmt w:val="bullet"/>
      <w:lvlText w:val="•"/>
      <w:lvlJc w:val="left"/>
      <w:pPr>
        <w:ind w:left="4655" w:hanging="360"/>
      </w:pPr>
      <w:rPr>
        <w:rFonts w:hint="default"/>
      </w:rPr>
    </w:lvl>
    <w:lvl w:ilvl="6" w:tplc="25F45C24">
      <w:start w:val="1"/>
      <w:numFmt w:val="bullet"/>
      <w:lvlText w:val="•"/>
      <w:lvlJc w:val="left"/>
      <w:pPr>
        <w:ind w:left="5350" w:hanging="360"/>
      </w:pPr>
      <w:rPr>
        <w:rFonts w:hint="default"/>
      </w:rPr>
    </w:lvl>
    <w:lvl w:ilvl="7" w:tplc="3356D7CE">
      <w:start w:val="1"/>
      <w:numFmt w:val="bullet"/>
      <w:lvlText w:val="•"/>
      <w:lvlJc w:val="left"/>
      <w:pPr>
        <w:ind w:left="6045" w:hanging="360"/>
      </w:pPr>
      <w:rPr>
        <w:rFonts w:hint="default"/>
      </w:rPr>
    </w:lvl>
    <w:lvl w:ilvl="8" w:tplc="7AE64492">
      <w:start w:val="1"/>
      <w:numFmt w:val="bullet"/>
      <w:lvlText w:val="•"/>
      <w:lvlJc w:val="left"/>
      <w:pPr>
        <w:ind w:left="6740" w:hanging="360"/>
      </w:pPr>
      <w:rPr>
        <w:rFonts w:hint="default"/>
      </w:rPr>
    </w:lvl>
  </w:abstractNum>
  <w:abstractNum w:abstractNumId="10" w15:restartNumberingAfterBreak="0">
    <w:nsid w:val="3EC30FB3"/>
    <w:multiLevelType w:val="hybridMultilevel"/>
    <w:tmpl w:val="349A7E14"/>
    <w:lvl w:ilvl="0" w:tplc="EB76D3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EFD38F1"/>
    <w:multiLevelType w:val="hybridMultilevel"/>
    <w:tmpl w:val="31EC7176"/>
    <w:lvl w:ilvl="0" w:tplc="80804A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3B3666C"/>
    <w:multiLevelType w:val="hybridMultilevel"/>
    <w:tmpl w:val="34EA729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458E1DC4"/>
    <w:multiLevelType w:val="hybridMultilevel"/>
    <w:tmpl w:val="609E17FC"/>
    <w:lvl w:ilvl="0" w:tplc="81529BC2">
      <w:start w:val="1"/>
      <w:numFmt w:val="bullet"/>
      <w:lvlText w:val=""/>
      <w:lvlJc w:val="left"/>
      <w:pPr>
        <w:tabs>
          <w:tab w:val="num" w:pos="720"/>
        </w:tabs>
        <w:ind w:left="720" w:hanging="360"/>
      </w:pPr>
      <w:rPr>
        <w:rFonts w:ascii="Wingdings 3" w:hAnsi="Wingdings 3" w:hint="default"/>
      </w:rPr>
    </w:lvl>
    <w:lvl w:ilvl="1" w:tplc="F432BD86" w:tentative="1">
      <w:start w:val="1"/>
      <w:numFmt w:val="bullet"/>
      <w:lvlText w:val=""/>
      <w:lvlJc w:val="left"/>
      <w:pPr>
        <w:tabs>
          <w:tab w:val="num" w:pos="1440"/>
        </w:tabs>
        <w:ind w:left="1440" w:hanging="360"/>
      </w:pPr>
      <w:rPr>
        <w:rFonts w:ascii="Wingdings 3" w:hAnsi="Wingdings 3" w:hint="default"/>
      </w:rPr>
    </w:lvl>
    <w:lvl w:ilvl="2" w:tplc="732A81B4" w:tentative="1">
      <w:start w:val="1"/>
      <w:numFmt w:val="bullet"/>
      <w:lvlText w:val=""/>
      <w:lvlJc w:val="left"/>
      <w:pPr>
        <w:tabs>
          <w:tab w:val="num" w:pos="2160"/>
        </w:tabs>
        <w:ind w:left="2160" w:hanging="360"/>
      </w:pPr>
      <w:rPr>
        <w:rFonts w:ascii="Wingdings 3" w:hAnsi="Wingdings 3" w:hint="default"/>
      </w:rPr>
    </w:lvl>
    <w:lvl w:ilvl="3" w:tplc="7D32886C" w:tentative="1">
      <w:start w:val="1"/>
      <w:numFmt w:val="bullet"/>
      <w:lvlText w:val=""/>
      <w:lvlJc w:val="left"/>
      <w:pPr>
        <w:tabs>
          <w:tab w:val="num" w:pos="2880"/>
        </w:tabs>
        <w:ind w:left="2880" w:hanging="360"/>
      </w:pPr>
      <w:rPr>
        <w:rFonts w:ascii="Wingdings 3" w:hAnsi="Wingdings 3" w:hint="default"/>
      </w:rPr>
    </w:lvl>
    <w:lvl w:ilvl="4" w:tplc="2CC271CC" w:tentative="1">
      <w:start w:val="1"/>
      <w:numFmt w:val="bullet"/>
      <w:lvlText w:val=""/>
      <w:lvlJc w:val="left"/>
      <w:pPr>
        <w:tabs>
          <w:tab w:val="num" w:pos="3600"/>
        </w:tabs>
        <w:ind w:left="3600" w:hanging="360"/>
      </w:pPr>
      <w:rPr>
        <w:rFonts w:ascii="Wingdings 3" w:hAnsi="Wingdings 3" w:hint="default"/>
      </w:rPr>
    </w:lvl>
    <w:lvl w:ilvl="5" w:tplc="3814D676" w:tentative="1">
      <w:start w:val="1"/>
      <w:numFmt w:val="bullet"/>
      <w:lvlText w:val=""/>
      <w:lvlJc w:val="left"/>
      <w:pPr>
        <w:tabs>
          <w:tab w:val="num" w:pos="4320"/>
        </w:tabs>
        <w:ind w:left="4320" w:hanging="360"/>
      </w:pPr>
      <w:rPr>
        <w:rFonts w:ascii="Wingdings 3" w:hAnsi="Wingdings 3" w:hint="default"/>
      </w:rPr>
    </w:lvl>
    <w:lvl w:ilvl="6" w:tplc="02B2BD28" w:tentative="1">
      <w:start w:val="1"/>
      <w:numFmt w:val="bullet"/>
      <w:lvlText w:val=""/>
      <w:lvlJc w:val="left"/>
      <w:pPr>
        <w:tabs>
          <w:tab w:val="num" w:pos="5040"/>
        </w:tabs>
        <w:ind w:left="5040" w:hanging="360"/>
      </w:pPr>
      <w:rPr>
        <w:rFonts w:ascii="Wingdings 3" w:hAnsi="Wingdings 3" w:hint="default"/>
      </w:rPr>
    </w:lvl>
    <w:lvl w:ilvl="7" w:tplc="183C044C" w:tentative="1">
      <w:start w:val="1"/>
      <w:numFmt w:val="bullet"/>
      <w:lvlText w:val=""/>
      <w:lvlJc w:val="left"/>
      <w:pPr>
        <w:tabs>
          <w:tab w:val="num" w:pos="5760"/>
        </w:tabs>
        <w:ind w:left="5760" w:hanging="360"/>
      </w:pPr>
      <w:rPr>
        <w:rFonts w:ascii="Wingdings 3" w:hAnsi="Wingdings 3" w:hint="default"/>
      </w:rPr>
    </w:lvl>
    <w:lvl w:ilvl="8" w:tplc="1100A6A4" w:tentative="1">
      <w:start w:val="1"/>
      <w:numFmt w:val="bullet"/>
      <w:lvlText w:val=""/>
      <w:lvlJc w:val="left"/>
      <w:pPr>
        <w:tabs>
          <w:tab w:val="num" w:pos="6480"/>
        </w:tabs>
        <w:ind w:left="6480" w:hanging="360"/>
      </w:pPr>
      <w:rPr>
        <w:rFonts w:ascii="Wingdings 3" w:hAnsi="Wingdings 3" w:hint="default"/>
      </w:rPr>
    </w:lvl>
  </w:abstractNum>
  <w:abstractNum w:abstractNumId="14" w15:restartNumberingAfterBreak="0">
    <w:nsid w:val="489530E3"/>
    <w:multiLevelType w:val="multilevel"/>
    <w:tmpl w:val="B14C52E2"/>
    <w:lvl w:ilvl="0">
      <w:start w:val="1"/>
      <w:numFmt w:val="decimal"/>
      <w:lvlText w:val="%1."/>
      <w:lvlJc w:val="left"/>
      <w:pPr>
        <w:ind w:left="833" w:hanging="721"/>
      </w:pPr>
      <w:rPr>
        <w:rFonts w:ascii="Calibri" w:eastAsia="Calibri" w:hAnsi="Calibri" w:hint="default"/>
        <w:b/>
        <w:bCs/>
        <w:spacing w:val="-1"/>
        <w:sz w:val="28"/>
        <w:szCs w:val="28"/>
      </w:rPr>
    </w:lvl>
    <w:lvl w:ilvl="1">
      <w:start w:val="1"/>
      <w:numFmt w:val="decimal"/>
      <w:lvlText w:val="%1.%2"/>
      <w:lvlJc w:val="left"/>
      <w:pPr>
        <w:ind w:left="833" w:hanging="721"/>
      </w:pPr>
      <w:rPr>
        <w:rFonts w:ascii="Calibri" w:eastAsia="Calibri" w:hAnsi="Calibri" w:hint="default"/>
        <w:b/>
        <w:bCs/>
        <w:w w:val="99"/>
        <w:sz w:val="24"/>
        <w:szCs w:val="24"/>
      </w:rPr>
    </w:lvl>
    <w:lvl w:ilvl="2">
      <w:start w:val="1"/>
      <w:numFmt w:val="bullet"/>
      <w:lvlText w:val=""/>
      <w:lvlJc w:val="left"/>
      <w:pPr>
        <w:ind w:left="1553" w:hanging="360"/>
      </w:pPr>
      <w:rPr>
        <w:rFonts w:ascii="Symbol" w:eastAsia="Symbol" w:hAnsi="Symbol" w:hint="default"/>
        <w:sz w:val="22"/>
        <w:szCs w:val="22"/>
      </w:rPr>
    </w:lvl>
    <w:lvl w:ilvl="3">
      <w:start w:val="1"/>
      <w:numFmt w:val="bullet"/>
      <w:lvlText w:val="•"/>
      <w:lvlJc w:val="left"/>
      <w:pPr>
        <w:ind w:left="1553" w:hanging="360"/>
      </w:pPr>
      <w:rPr>
        <w:rFonts w:hint="default"/>
      </w:rPr>
    </w:lvl>
    <w:lvl w:ilvl="4">
      <w:start w:val="1"/>
      <w:numFmt w:val="bullet"/>
      <w:lvlText w:val="•"/>
      <w:lvlJc w:val="left"/>
      <w:pPr>
        <w:ind w:left="2732" w:hanging="360"/>
      </w:pPr>
      <w:rPr>
        <w:rFonts w:hint="default"/>
      </w:rPr>
    </w:lvl>
    <w:lvl w:ilvl="5">
      <w:start w:val="1"/>
      <w:numFmt w:val="bullet"/>
      <w:lvlText w:val="•"/>
      <w:lvlJc w:val="left"/>
      <w:pPr>
        <w:ind w:left="3911" w:hanging="360"/>
      </w:pPr>
      <w:rPr>
        <w:rFonts w:hint="default"/>
      </w:rPr>
    </w:lvl>
    <w:lvl w:ilvl="6">
      <w:start w:val="1"/>
      <w:numFmt w:val="bullet"/>
      <w:lvlText w:val="•"/>
      <w:lvlJc w:val="left"/>
      <w:pPr>
        <w:ind w:left="5090" w:hanging="360"/>
      </w:pPr>
      <w:rPr>
        <w:rFonts w:hint="default"/>
      </w:rPr>
    </w:lvl>
    <w:lvl w:ilvl="7">
      <w:start w:val="1"/>
      <w:numFmt w:val="bullet"/>
      <w:lvlText w:val="•"/>
      <w:lvlJc w:val="left"/>
      <w:pPr>
        <w:ind w:left="6269" w:hanging="360"/>
      </w:pPr>
      <w:rPr>
        <w:rFonts w:hint="default"/>
      </w:rPr>
    </w:lvl>
    <w:lvl w:ilvl="8">
      <w:start w:val="1"/>
      <w:numFmt w:val="bullet"/>
      <w:lvlText w:val="•"/>
      <w:lvlJc w:val="left"/>
      <w:pPr>
        <w:ind w:left="7448" w:hanging="360"/>
      </w:pPr>
      <w:rPr>
        <w:rFonts w:hint="default"/>
      </w:rPr>
    </w:lvl>
  </w:abstractNum>
  <w:abstractNum w:abstractNumId="15" w15:restartNumberingAfterBreak="0">
    <w:nsid w:val="4A6843A4"/>
    <w:multiLevelType w:val="hybridMultilevel"/>
    <w:tmpl w:val="4ACAA064"/>
    <w:lvl w:ilvl="0" w:tplc="9A72A2B0">
      <w:start w:val="1"/>
      <w:numFmt w:val="bullet"/>
      <w:lvlText w:val=""/>
      <w:lvlJc w:val="left"/>
      <w:pPr>
        <w:tabs>
          <w:tab w:val="num" w:pos="720"/>
        </w:tabs>
        <w:ind w:left="720" w:hanging="360"/>
      </w:pPr>
      <w:rPr>
        <w:rFonts w:ascii="Wingdings 3" w:hAnsi="Wingdings 3" w:hint="default"/>
      </w:rPr>
    </w:lvl>
    <w:lvl w:ilvl="1" w:tplc="E21E149A" w:tentative="1">
      <w:start w:val="1"/>
      <w:numFmt w:val="bullet"/>
      <w:lvlText w:val=""/>
      <w:lvlJc w:val="left"/>
      <w:pPr>
        <w:tabs>
          <w:tab w:val="num" w:pos="1440"/>
        </w:tabs>
        <w:ind w:left="1440" w:hanging="360"/>
      </w:pPr>
      <w:rPr>
        <w:rFonts w:ascii="Wingdings 3" w:hAnsi="Wingdings 3" w:hint="default"/>
      </w:rPr>
    </w:lvl>
    <w:lvl w:ilvl="2" w:tplc="9C828ED8" w:tentative="1">
      <w:start w:val="1"/>
      <w:numFmt w:val="bullet"/>
      <w:lvlText w:val=""/>
      <w:lvlJc w:val="left"/>
      <w:pPr>
        <w:tabs>
          <w:tab w:val="num" w:pos="2160"/>
        </w:tabs>
        <w:ind w:left="2160" w:hanging="360"/>
      </w:pPr>
      <w:rPr>
        <w:rFonts w:ascii="Wingdings 3" w:hAnsi="Wingdings 3" w:hint="default"/>
      </w:rPr>
    </w:lvl>
    <w:lvl w:ilvl="3" w:tplc="9864C358" w:tentative="1">
      <w:start w:val="1"/>
      <w:numFmt w:val="bullet"/>
      <w:lvlText w:val=""/>
      <w:lvlJc w:val="left"/>
      <w:pPr>
        <w:tabs>
          <w:tab w:val="num" w:pos="2880"/>
        </w:tabs>
        <w:ind w:left="2880" w:hanging="360"/>
      </w:pPr>
      <w:rPr>
        <w:rFonts w:ascii="Wingdings 3" w:hAnsi="Wingdings 3" w:hint="default"/>
      </w:rPr>
    </w:lvl>
    <w:lvl w:ilvl="4" w:tplc="7A2C5E46" w:tentative="1">
      <w:start w:val="1"/>
      <w:numFmt w:val="bullet"/>
      <w:lvlText w:val=""/>
      <w:lvlJc w:val="left"/>
      <w:pPr>
        <w:tabs>
          <w:tab w:val="num" w:pos="3600"/>
        </w:tabs>
        <w:ind w:left="3600" w:hanging="360"/>
      </w:pPr>
      <w:rPr>
        <w:rFonts w:ascii="Wingdings 3" w:hAnsi="Wingdings 3" w:hint="default"/>
      </w:rPr>
    </w:lvl>
    <w:lvl w:ilvl="5" w:tplc="FC64470C" w:tentative="1">
      <w:start w:val="1"/>
      <w:numFmt w:val="bullet"/>
      <w:lvlText w:val=""/>
      <w:lvlJc w:val="left"/>
      <w:pPr>
        <w:tabs>
          <w:tab w:val="num" w:pos="4320"/>
        </w:tabs>
        <w:ind w:left="4320" w:hanging="360"/>
      </w:pPr>
      <w:rPr>
        <w:rFonts w:ascii="Wingdings 3" w:hAnsi="Wingdings 3" w:hint="default"/>
      </w:rPr>
    </w:lvl>
    <w:lvl w:ilvl="6" w:tplc="259076FA" w:tentative="1">
      <w:start w:val="1"/>
      <w:numFmt w:val="bullet"/>
      <w:lvlText w:val=""/>
      <w:lvlJc w:val="left"/>
      <w:pPr>
        <w:tabs>
          <w:tab w:val="num" w:pos="5040"/>
        </w:tabs>
        <w:ind w:left="5040" w:hanging="360"/>
      </w:pPr>
      <w:rPr>
        <w:rFonts w:ascii="Wingdings 3" w:hAnsi="Wingdings 3" w:hint="default"/>
      </w:rPr>
    </w:lvl>
    <w:lvl w:ilvl="7" w:tplc="C270EBE8" w:tentative="1">
      <w:start w:val="1"/>
      <w:numFmt w:val="bullet"/>
      <w:lvlText w:val=""/>
      <w:lvlJc w:val="left"/>
      <w:pPr>
        <w:tabs>
          <w:tab w:val="num" w:pos="5760"/>
        </w:tabs>
        <w:ind w:left="5760" w:hanging="360"/>
      </w:pPr>
      <w:rPr>
        <w:rFonts w:ascii="Wingdings 3" w:hAnsi="Wingdings 3" w:hint="default"/>
      </w:rPr>
    </w:lvl>
    <w:lvl w:ilvl="8" w:tplc="C0FAE8EC" w:tentative="1">
      <w:start w:val="1"/>
      <w:numFmt w:val="bullet"/>
      <w:lvlText w:val=""/>
      <w:lvlJc w:val="left"/>
      <w:pPr>
        <w:tabs>
          <w:tab w:val="num" w:pos="6480"/>
        </w:tabs>
        <w:ind w:left="6480" w:hanging="360"/>
      </w:pPr>
      <w:rPr>
        <w:rFonts w:ascii="Wingdings 3" w:hAnsi="Wingdings 3" w:hint="default"/>
      </w:rPr>
    </w:lvl>
  </w:abstractNum>
  <w:abstractNum w:abstractNumId="16" w15:restartNumberingAfterBreak="0">
    <w:nsid w:val="4AD63942"/>
    <w:multiLevelType w:val="hybridMultilevel"/>
    <w:tmpl w:val="CA5839BC"/>
    <w:lvl w:ilvl="0" w:tplc="55726CAA">
      <w:start w:val="1"/>
      <w:numFmt w:val="bullet"/>
      <w:lvlText w:val=""/>
      <w:lvlJc w:val="left"/>
      <w:pPr>
        <w:tabs>
          <w:tab w:val="num" w:pos="720"/>
        </w:tabs>
        <w:ind w:left="720" w:hanging="360"/>
      </w:pPr>
      <w:rPr>
        <w:rFonts w:ascii="Wingdings 3" w:hAnsi="Wingdings 3" w:hint="default"/>
      </w:rPr>
    </w:lvl>
    <w:lvl w:ilvl="1" w:tplc="17347802" w:tentative="1">
      <w:start w:val="1"/>
      <w:numFmt w:val="bullet"/>
      <w:lvlText w:val=""/>
      <w:lvlJc w:val="left"/>
      <w:pPr>
        <w:tabs>
          <w:tab w:val="num" w:pos="1440"/>
        </w:tabs>
        <w:ind w:left="1440" w:hanging="360"/>
      </w:pPr>
      <w:rPr>
        <w:rFonts w:ascii="Wingdings 3" w:hAnsi="Wingdings 3" w:hint="default"/>
      </w:rPr>
    </w:lvl>
    <w:lvl w:ilvl="2" w:tplc="73DC339C" w:tentative="1">
      <w:start w:val="1"/>
      <w:numFmt w:val="bullet"/>
      <w:lvlText w:val=""/>
      <w:lvlJc w:val="left"/>
      <w:pPr>
        <w:tabs>
          <w:tab w:val="num" w:pos="2160"/>
        </w:tabs>
        <w:ind w:left="2160" w:hanging="360"/>
      </w:pPr>
      <w:rPr>
        <w:rFonts w:ascii="Wingdings 3" w:hAnsi="Wingdings 3" w:hint="default"/>
      </w:rPr>
    </w:lvl>
    <w:lvl w:ilvl="3" w:tplc="45125246" w:tentative="1">
      <w:start w:val="1"/>
      <w:numFmt w:val="bullet"/>
      <w:lvlText w:val=""/>
      <w:lvlJc w:val="left"/>
      <w:pPr>
        <w:tabs>
          <w:tab w:val="num" w:pos="2880"/>
        </w:tabs>
        <w:ind w:left="2880" w:hanging="360"/>
      </w:pPr>
      <w:rPr>
        <w:rFonts w:ascii="Wingdings 3" w:hAnsi="Wingdings 3" w:hint="default"/>
      </w:rPr>
    </w:lvl>
    <w:lvl w:ilvl="4" w:tplc="99583068" w:tentative="1">
      <w:start w:val="1"/>
      <w:numFmt w:val="bullet"/>
      <w:lvlText w:val=""/>
      <w:lvlJc w:val="left"/>
      <w:pPr>
        <w:tabs>
          <w:tab w:val="num" w:pos="3600"/>
        </w:tabs>
        <w:ind w:left="3600" w:hanging="360"/>
      </w:pPr>
      <w:rPr>
        <w:rFonts w:ascii="Wingdings 3" w:hAnsi="Wingdings 3" w:hint="default"/>
      </w:rPr>
    </w:lvl>
    <w:lvl w:ilvl="5" w:tplc="91C6E9FC" w:tentative="1">
      <w:start w:val="1"/>
      <w:numFmt w:val="bullet"/>
      <w:lvlText w:val=""/>
      <w:lvlJc w:val="left"/>
      <w:pPr>
        <w:tabs>
          <w:tab w:val="num" w:pos="4320"/>
        </w:tabs>
        <w:ind w:left="4320" w:hanging="360"/>
      </w:pPr>
      <w:rPr>
        <w:rFonts w:ascii="Wingdings 3" w:hAnsi="Wingdings 3" w:hint="default"/>
      </w:rPr>
    </w:lvl>
    <w:lvl w:ilvl="6" w:tplc="E962FF3C" w:tentative="1">
      <w:start w:val="1"/>
      <w:numFmt w:val="bullet"/>
      <w:lvlText w:val=""/>
      <w:lvlJc w:val="left"/>
      <w:pPr>
        <w:tabs>
          <w:tab w:val="num" w:pos="5040"/>
        </w:tabs>
        <w:ind w:left="5040" w:hanging="360"/>
      </w:pPr>
      <w:rPr>
        <w:rFonts w:ascii="Wingdings 3" w:hAnsi="Wingdings 3" w:hint="default"/>
      </w:rPr>
    </w:lvl>
    <w:lvl w:ilvl="7" w:tplc="6664754A" w:tentative="1">
      <w:start w:val="1"/>
      <w:numFmt w:val="bullet"/>
      <w:lvlText w:val=""/>
      <w:lvlJc w:val="left"/>
      <w:pPr>
        <w:tabs>
          <w:tab w:val="num" w:pos="5760"/>
        </w:tabs>
        <w:ind w:left="5760" w:hanging="360"/>
      </w:pPr>
      <w:rPr>
        <w:rFonts w:ascii="Wingdings 3" w:hAnsi="Wingdings 3" w:hint="default"/>
      </w:rPr>
    </w:lvl>
    <w:lvl w:ilvl="8" w:tplc="0CBE2742" w:tentative="1">
      <w:start w:val="1"/>
      <w:numFmt w:val="bullet"/>
      <w:lvlText w:val=""/>
      <w:lvlJc w:val="left"/>
      <w:pPr>
        <w:tabs>
          <w:tab w:val="num" w:pos="6480"/>
        </w:tabs>
        <w:ind w:left="6480" w:hanging="360"/>
      </w:pPr>
      <w:rPr>
        <w:rFonts w:ascii="Wingdings 3" w:hAnsi="Wingdings 3" w:hint="default"/>
      </w:rPr>
    </w:lvl>
  </w:abstractNum>
  <w:abstractNum w:abstractNumId="17" w15:restartNumberingAfterBreak="0">
    <w:nsid w:val="4B3D2A47"/>
    <w:multiLevelType w:val="hybridMultilevel"/>
    <w:tmpl w:val="521A374A"/>
    <w:lvl w:ilvl="0" w:tplc="931AC286">
      <w:start w:val="1"/>
      <w:numFmt w:val="lowerLetter"/>
      <w:lvlText w:val="%1)"/>
      <w:lvlJc w:val="left"/>
      <w:pPr>
        <w:ind w:left="335" w:hanging="223"/>
      </w:pPr>
      <w:rPr>
        <w:rFonts w:ascii="Calibri" w:eastAsia="Calibri" w:hAnsi="Calibri" w:hint="default"/>
        <w:sz w:val="22"/>
        <w:szCs w:val="22"/>
      </w:rPr>
    </w:lvl>
    <w:lvl w:ilvl="1" w:tplc="2CA06D86">
      <w:start w:val="1"/>
      <w:numFmt w:val="bullet"/>
      <w:lvlText w:val="•"/>
      <w:lvlJc w:val="left"/>
      <w:pPr>
        <w:ind w:left="1284" w:hanging="223"/>
      </w:pPr>
      <w:rPr>
        <w:rFonts w:hint="default"/>
      </w:rPr>
    </w:lvl>
    <w:lvl w:ilvl="2" w:tplc="10FCDB10">
      <w:start w:val="1"/>
      <w:numFmt w:val="bullet"/>
      <w:lvlText w:val="•"/>
      <w:lvlJc w:val="left"/>
      <w:pPr>
        <w:ind w:left="2233" w:hanging="223"/>
      </w:pPr>
      <w:rPr>
        <w:rFonts w:hint="default"/>
      </w:rPr>
    </w:lvl>
    <w:lvl w:ilvl="3" w:tplc="B02C3A7C">
      <w:start w:val="1"/>
      <w:numFmt w:val="bullet"/>
      <w:lvlText w:val="•"/>
      <w:lvlJc w:val="left"/>
      <w:pPr>
        <w:ind w:left="3182" w:hanging="223"/>
      </w:pPr>
      <w:rPr>
        <w:rFonts w:hint="default"/>
      </w:rPr>
    </w:lvl>
    <w:lvl w:ilvl="4" w:tplc="FADA46AE">
      <w:start w:val="1"/>
      <w:numFmt w:val="bullet"/>
      <w:lvlText w:val="•"/>
      <w:lvlJc w:val="left"/>
      <w:pPr>
        <w:ind w:left="4131" w:hanging="223"/>
      </w:pPr>
      <w:rPr>
        <w:rFonts w:hint="default"/>
      </w:rPr>
    </w:lvl>
    <w:lvl w:ilvl="5" w:tplc="EC1A3946">
      <w:start w:val="1"/>
      <w:numFmt w:val="bullet"/>
      <w:lvlText w:val="•"/>
      <w:lvlJc w:val="left"/>
      <w:pPr>
        <w:ind w:left="5080" w:hanging="223"/>
      </w:pPr>
      <w:rPr>
        <w:rFonts w:hint="default"/>
      </w:rPr>
    </w:lvl>
    <w:lvl w:ilvl="6" w:tplc="BDFE42FC">
      <w:start w:val="1"/>
      <w:numFmt w:val="bullet"/>
      <w:lvlText w:val="•"/>
      <w:lvlJc w:val="left"/>
      <w:pPr>
        <w:ind w:left="6030" w:hanging="223"/>
      </w:pPr>
      <w:rPr>
        <w:rFonts w:hint="default"/>
      </w:rPr>
    </w:lvl>
    <w:lvl w:ilvl="7" w:tplc="45AC4A40">
      <w:start w:val="1"/>
      <w:numFmt w:val="bullet"/>
      <w:lvlText w:val="•"/>
      <w:lvlJc w:val="left"/>
      <w:pPr>
        <w:ind w:left="6979" w:hanging="223"/>
      </w:pPr>
      <w:rPr>
        <w:rFonts w:hint="default"/>
      </w:rPr>
    </w:lvl>
    <w:lvl w:ilvl="8" w:tplc="EAAC624C">
      <w:start w:val="1"/>
      <w:numFmt w:val="bullet"/>
      <w:lvlText w:val="•"/>
      <w:lvlJc w:val="left"/>
      <w:pPr>
        <w:ind w:left="7928" w:hanging="223"/>
      </w:pPr>
      <w:rPr>
        <w:rFonts w:hint="default"/>
      </w:rPr>
    </w:lvl>
  </w:abstractNum>
  <w:abstractNum w:abstractNumId="18" w15:restartNumberingAfterBreak="0">
    <w:nsid w:val="4D950527"/>
    <w:multiLevelType w:val="hybridMultilevel"/>
    <w:tmpl w:val="BE8C921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FDA1B2B"/>
    <w:multiLevelType w:val="hybridMultilevel"/>
    <w:tmpl w:val="6BE6D9C8"/>
    <w:lvl w:ilvl="0" w:tplc="4E047044">
      <w:numFmt w:val="bullet"/>
      <w:lvlText w:val="•"/>
      <w:lvlJc w:val="left"/>
      <w:pPr>
        <w:ind w:left="1080" w:hanging="720"/>
      </w:pPr>
      <w:rPr>
        <w:rFonts w:ascii="Calibri" w:eastAsia="Times New Roman" w:hAnsi="Calibri"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17E0571"/>
    <w:multiLevelType w:val="hybridMultilevel"/>
    <w:tmpl w:val="ABD83174"/>
    <w:lvl w:ilvl="0" w:tplc="96720662">
      <w:start w:val="1"/>
      <w:numFmt w:val="bullet"/>
      <w:lvlText w:val=""/>
      <w:lvlJc w:val="left"/>
      <w:pPr>
        <w:tabs>
          <w:tab w:val="num" w:pos="720"/>
        </w:tabs>
        <w:ind w:left="720" w:hanging="360"/>
      </w:pPr>
      <w:rPr>
        <w:rFonts w:ascii="Wingdings 3" w:hAnsi="Wingdings 3" w:hint="default"/>
      </w:rPr>
    </w:lvl>
    <w:lvl w:ilvl="1" w:tplc="5114EF48" w:tentative="1">
      <w:start w:val="1"/>
      <w:numFmt w:val="bullet"/>
      <w:lvlText w:val=""/>
      <w:lvlJc w:val="left"/>
      <w:pPr>
        <w:tabs>
          <w:tab w:val="num" w:pos="1440"/>
        </w:tabs>
        <w:ind w:left="1440" w:hanging="360"/>
      </w:pPr>
      <w:rPr>
        <w:rFonts w:ascii="Wingdings 3" w:hAnsi="Wingdings 3" w:hint="default"/>
      </w:rPr>
    </w:lvl>
    <w:lvl w:ilvl="2" w:tplc="26C0221E" w:tentative="1">
      <w:start w:val="1"/>
      <w:numFmt w:val="bullet"/>
      <w:lvlText w:val=""/>
      <w:lvlJc w:val="left"/>
      <w:pPr>
        <w:tabs>
          <w:tab w:val="num" w:pos="2160"/>
        </w:tabs>
        <w:ind w:left="2160" w:hanging="360"/>
      </w:pPr>
      <w:rPr>
        <w:rFonts w:ascii="Wingdings 3" w:hAnsi="Wingdings 3" w:hint="default"/>
      </w:rPr>
    </w:lvl>
    <w:lvl w:ilvl="3" w:tplc="553C73DA" w:tentative="1">
      <w:start w:val="1"/>
      <w:numFmt w:val="bullet"/>
      <w:lvlText w:val=""/>
      <w:lvlJc w:val="left"/>
      <w:pPr>
        <w:tabs>
          <w:tab w:val="num" w:pos="2880"/>
        </w:tabs>
        <w:ind w:left="2880" w:hanging="360"/>
      </w:pPr>
      <w:rPr>
        <w:rFonts w:ascii="Wingdings 3" w:hAnsi="Wingdings 3" w:hint="default"/>
      </w:rPr>
    </w:lvl>
    <w:lvl w:ilvl="4" w:tplc="EDA20D52" w:tentative="1">
      <w:start w:val="1"/>
      <w:numFmt w:val="bullet"/>
      <w:lvlText w:val=""/>
      <w:lvlJc w:val="left"/>
      <w:pPr>
        <w:tabs>
          <w:tab w:val="num" w:pos="3600"/>
        </w:tabs>
        <w:ind w:left="3600" w:hanging="360"/>
      </w:pPr>
      <w:rPr>
        <w:rFonts w:ascii="Wingdings 3" w:hAnsi="Wingdings 3" w:hint="default"/>
      </w:rPr>
    </w:lvl>
    <w:lvl w:ilvl="5" w:tplc="6678947E" w:tentative="1">
      <w:start w:val="1"/>
      <w:numFmt w:val="bullet"/>
      <w:lvlText w:val=""/>
      <w:lvlJc w:val="left"/>
      <w:pPr>
        <w:tabs>
          <w:tab w:val="num" w:pos="4320"/>
        </w:tabs>
        <w:ind w:left="4320" w:hanging="360"/>
      </w:pPr>
      <w:rPr>
        <w:rFonts w:ascii="Wingdings 3" w:hAnsi="Wingdings 3" w:hint="default"/>
      </w:rPr>
    </w:lvl>
    <w:lvl w:ilvl="6" w:tplc="154EAD3C" w:tentative="1">
      <w:start w:val="1"/>
      <w:numFmt w:val="bullet"/>
      <w:lvlText w:val=""/>
      <w:lvlJc w:val="left"/>
      <w:pPr>
        <w:tabs>
          <w:tab w:val="num" w:pos="5040"/>
        </w:tabs>
        <w:ind w:left="5040" w:hanging="360"/>
      </w:pPr>
      <w:rPr>
        <w:rFonts w:ascii="Wingdings 3" w:hAnsi="Wingdings 3" w:hint="default"/>
      </w:rPr>
    </w:lvl>
    <w:lvl w:ilvl="7" w:tplc="6A909A50" w:tentative="1">
      <w:start w:val="1"/>
      <w:numFmt w:val="bullet"/>
      <w:lvlText w:val=""/>
      <w:lvlJc w:val="left"/>
      <w:pPr>
        <w:tabs>
          <w:tab w:val="num" w:pos="5760"/>
        </w:tabs>
        <w:ind w:left="5760" w:hanging="360"/>
      </w:pPr>
      <w:rPr>
        <w:rFonts w:ascii="Wingdings 3" w:hAnsi="Wingdings 3" w:hint="default"/>
      </w:rPr>
    </w:lvl>
    <w:lvl w:ilvl="8" w:tplc="6A6889C8" w:tentative="1">
      <w:start w:val="1"/>
      <w:numFmt w:val="bullet"/>
      <w:lvlText w:val=""/>
      <w:lvlJc w:val="left"/>
      <w:pPr>
        <w:tabs>
          <w:tab w:val="num" w:pos="6480"/>
        </w:tabs>
        <w:ind w:left="6480" w:hanging="360"/>
      </w:pPr>
      <w:rPr>
        <w:rFonts w:ascii="Wingdings 3" w:hAnsi="Wingdings 3" w:hint="default"/>
      </w:rPr>
    </w:lvl>
  </w:abstractNum>
  <w:abstractNum w:abstractNumId="21" w15:restartNumberingAfterBreak="0">
    <w:nsid w:val="543D7F7E"/>
    <w:multiLevelType w:val="hybridMultilevel"/>
    <w:tmpl w:val="BA085E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7035E41"/>
    <w:multiLevelType w:val="hybridMultilevel"/>
    <w:tmpl w:val="6EC4E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46F3E73"/>
    <w:multiLevelType w:val="hybridMultilevel"/>
    <w:tmpl w:val="E4867620"/>
    <w:lvl w:ilvl="0" w:tplc="05109E70">
      <w:start w:val="1"/>
      <w:numFmt w:val="bullet"/>
      <w:lvlText w:val=""/>
      <w:lvlJc w:val="left"/>
      <w:pPr>
        <w:tabs>
          <w:tab w:val="num" w:pos="720"/>
        </w:tabs>
        <w:ind w:left="720" w:hanging="360"/>
      </w:pPr>
      <w:rPr>
        <w:rFonts w:ascii="Wingdings 3" w:hAnsi="Wingdings 3" w:hint="default"/>
      </w:rPr>
    </w:lvl>
    <w:lvl w:ilvl="1" w:tplc="AEFA54D0" w:tentative="1">
      <w:start w:val="1"/>
      <w:numFmt w:val="bullet"/>
      <w:lvlText w:val=""/>
      <w:lvlJc w:val="left"/>
      <w:pPr>
        <w:tabs>
          <w:tab w:val="num" w:pos="1440"/>
        </w:tabs>
        <w:ind w:left="1440" w:hanging="360"/>
      </w:pPr>
      <w:rPr>
        <w:rFonts w:ascii="Wingdings 3" w:hAnsi="Wingdings 3" w:hint="default"/>
      </w:rPr>
    </w:lvl>
    <w:lvl w:ilvl="2" w:tplc="260AB224" w:tentative="1">
      <w:start w:val="1"/>
      <w:numFmt w:val="bullet"/>
      <w:lvlText w:val=""/>
      <w:lvlJc w:val="left"/>
      <w:pPr>
        <w:tabs>
          <w:tab w:val="num" w:pos="2160"/>
        </w:tabs>
        <w:ind w:left="2160" w:hanging="360"/>
      </w:pPr>
      <w:rPr>
        <w:rFonts w:ascii="Wingdings 3" w:hAnsi="Wingdings 3" w:hint="default"/>
      </w:rPr>
    </w:lvl>
    <w:lvl w:ilvl="3" w:tplc="91503F22" w:tentative="1">
      <w:start w:val="1"/>
      <w:numFmt w:val="bullet"/>
      <w:lvlText w:val=""/>
      <w:lvlJc w:val="left"/>
      <w:pPr>
        <w:tabs>
          <w:tab w:val="num" w:pos="2880"/>
        </w:tabs>
        <w:ind w:left="2880" w:hanging="360"/>
      </w:pPr>
      <w:rPr>
        <w:rFonts w:ascii="Wingdings 3" w:hAnsi="Wingdings 3" w:hint="default"/>
      </w:rPr>
    </w:lvl>
    <w:lvl w:ilvl="4" w:tplc="803E582E" w:tentative="1">
      <w:start w:val="1"/>
      <w:numFmt w:val="bullet"/>
      <w:lvlText w:val=""/>
      <w:lvlJc w:val="left"/>
      <w:pPr>
        <w:tabs>
          <w:tab w:val="num" w:pos="3600"/>
        </w:tabs>
        <w:ind w:left="3600" w:hanging="360"/>
      </w:pPr>
      <w:rPr>
        <w:rFonts w:ascii="Wingdings 3" w:hAnsi="Wingdings 3" w:hint="default"/>
      </w:rPr>
    </w:lvl>
    <w:lvl w:ilvl="5" w:tplc="679E862A" w:tentative="1">
      <w:start w:val="1"/>
      <w:numFmt w:val="bullet"/>
      <w:lvlText w:val=""/>
      <w:lvlJc w:val="left"/>
      <w:pPr>
        <w:tabs>
          <w:tab w:val="num" w:pos="4320"/>
        </w:tabs>
        <w:ind w:left="4320" w:hanging="360"/>
      </w:pPr>
      <w:rPr>
        <w:rFonts w:ascii="Wingdings 3" w:hAnsi="Wingdings 3" w:hint="default"/>
      </w:rPr>
    </w:lvl>
    <w:lvl w:ilvl="6" w:tplc="5A0CFC40" w:tentative="1">
      <w:start w:val="1"/>
      <w:numFmt w:val="bullet"/>
      <w:lvlText w:val=""/>
      <w:lvlJc w:val="left"/>
      <w:pPr>
        <w:tabs>
          <w:tab w:val="num" w:pos="5040"/>
        </w:tabs>
        <w:ind w:left="5040" w:hanging="360"/>
      </w:pPr>
      <w:rPr>
        <w:rFonts w:ascii="Wingdings 3" w:hAnsi="Wingdings 3" w:hint="default"/>
      </w:rPr>
    </w:lvl>
    <w:lvl w:ilvl="7" w:tplc="E23EEFF6" w:tentative="1">
      <w:start w:val="1"/>
      <w:numFmt w:val="bullet"/>
      <w:lvlText w:val=""/>
      <w:lvlJc w:val="left"/>
      <w:pPr>
        <w:tabs>
          <w:tab w:val="num" w:pos="5760"/>
        </w:tabs>
        <w:ind w:left="5760" w:hanging="360"/>
      </w:pPr>
      <w:rPr>
        <w:rFonts w:ascii="Wingdings 3" w:hAnsi="Wingdings 3" w:hint="default"/>
      </w:rPr>
    </w:lvl>
    <w:lvl w:ilvl="8" w:tplc="40DA708C" w:tentative="1">
      <w:start w:val="1"/>
      <w:numFmt w:val="bullet"/>
      <w:lvlText w:val=""/>
      <w:lvlJc w:val="left"/>
      <w:pPr>
        <w:tabs>
          <w:tab w:val="num" w:pos="6480"/>
        </w:tabs>
        <w:ind w:left="6480" w:hanging="360"/>
      </w:pPr>
      <w:rPr>
        <w:rFonts w:ascii="Wingdings 3" w:hAnsi="Wingdings 3" w:hint="default"/>
      </w:rPr>
    </w:lvl>
  </w:abstractNum>
  <w:abstractNum w:abstractNumId="24" w15:restartNumberingAfterBreak="0">
    <w:nsid w:val="651B0FA1"/>
    <w:multiLevelType w:val="hybridMultilevel"/>
    <w:tmpl w:val="C15A40CA"/>
    <w:lvl w:ilvl="0" w:tplc="E1FACB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20A4007"/>
    <w:multiLevelType w:val="hybridMultilevel"/>
    <w:tmpl w:val="0430F662"/>
    <w:lvl w:ilvl="0" w:tplc="BEF44ECC">
      <w:start w:val="1"/>
      <w:numFmt w:val="bullet"/>
      <w:lvlText w:val=""/>
      <w:lvlJc w:val="left"/>
      <w:pPr>
        <w:ind w:left="1924" w:hanging="360"/>
      </w:pPr>
      <w:rPr>
        <w:rFonts w:ascii="Symbol" w:eastAsia="Symbol" w:hAnsi="Symbol" w:hint="default"/>
        <w:sz w:val="22"/>
        <w:szCs w:val="22"/>
      </w:rPr>
    </w:lvl>
    <w:lvl w:ilvl="1" w:tplc="6900AA9A">
      <w:start w:val="1"/>
      <w:numFmt w:val="bullet"/>
      <w:lvlText w:val="•"/>
      <w:lvlJc w:val="left"/>
      <w:pPr>
        <w:ind w:left="2655" w:hanging="360"/>
      </w:pPr>
      <w:rPr>
        <w:rFonts w:hint="default"/>
      </w:rPr>
    </w:lvl>
    <w:lvl w:ilvl="2" w:tplc="6BA65410">
      <w:start w:val="1"/>
      <w:numFmt w:val="bullet"/>
      <w:lvlText w:val="•"/>
      <w:lvlJc w:val="left"/>
      <w:pPr>
        <w:ind w:left="3385" w:hanging="360"/>
      </w:pPr>
      <w:rPr>
        <w:rFonts w:hint="default"/>
      </w:rPr>
    </w:lvl>
    <w:lvl w:ilvl="3" w:tplc="4E3CBCA6">
      <w:start w:val="1"/>
      <w:numFmt w:val="bullet"/>
      <w:lvlText w:val="•"/>
      <w:lvlJc w:val="left"/>
      <w:pPr>
        <w:ind w:left="4116" w:hanging="360"/>
      </w:pPr>
      <w:rPr>
        <w:rFonts w:hint="default"/>
      </w:rPr>
    </w:lvl>
    <w:lvl w:ilvl="4" w:tplc="A8FAFE8A">
      <w:start w:val="1"/>
      <w:numFmt w:val="bullet"/>
      <w:lvlText w:val="•"/>
      <w:lvlJc w:val="left"/>
      <w:pPr>
        <w:ind w:left="4847" w:hanging="360"/>
      </w:pPr>
      <w:rPr>
        <w:rFonts w:hint="default"/>
      </w:rPr>
    </w:lvl>
    <w:lvl w:ilvl="5" w:tplc="AA0AE5BC">
      <w:start w:val="1"/>
      <w:numFmt w:val="bullet"/>
      <w:lvlText w:val="•"/>
      <w:lvlJc w:val="left"/>
      <w:pPr>
        <w:ind w:left="5578" w:hanging="360"/>
      </w:pPr>
      <w:rPr>
        <w:rFonts w:hint="default"/>
      </w:rPr>
    </w:lvl>
    <w:lvl w:ilvl="6" w:tplc="DCBA70D8">
      <w:start w:val="1"/>
      <w:numFmt w:val="bullet"/>
      <w:lvlText w:val="•"/>
      <w:lvlJc w:val="left"/>
      <w:pPr>
        <w:ind w:left="6309" w:hanging="360"/>
      </w:pPr>
      <w:rPr>
        <w:rFonts w:hint="default"/>
      </w:rPr>
    </w:lvl>
    <w:lvl w:ilvl="7" w:tplc="94BA31A2">
      <w:start w:val="1"/>
      <w:numFmt w:val="bullet"/>
      <w:lvlText w:val="•"/>
      <w:lvlJc w:val="left"/>
      <w:pPr>
        <w:ind w:left="7040" w:hanging="360"/>
      </w:pPr>
      <w:rPr>
        <w:rFonts w:hint="default"/>
      </w:rPr>
    </w:lvl>
    <w:lvl w:ilvl="8" w:tplc="7D84A800">
      <w:start w:val="1"/>
      <w:numFmt w:val="bullet"/>
      <w:lvlText w:val="•"/>
      <w:lvlJc w:val="left"/>
      <w:pPr>
        <w:ind w:left="7771" w:hanging="360"/>
      </w:pPr>
      <w:rPr>
        <w:rFonts w:hint="default"/>
      </w:rPr>
    </w:lvl>
  </w:abstractNum>
  <w:abstractNum w:abstractNumId="26" w15:restartNumberingAfterBreak="0">
    <w:nsid w:val="735262D5"/>
    <w:multiLevelType w:val="hybridMultilevel"/>
    <w:tmpl w:val="B14A0EBC"/>
    <w:lvl w:ilvl="0" w:tplc="AD2ABC4E">
      <w:start w:val="1"/>
      <w:numFmt w:val="bullet"/>
      <w:lvlText w:val=""/>
      <w:lvlJc w:val="left"/>
      <w:pPr>
        <w:tabs>
          <w:tab w:val="num" w:pos="720"/>
        </w:tabs>
        <w:ind w:left="720" w:hanging="360"/>
      </w:pPr>
      <w:rPr>
        <w:rFonts w:ascii="Wingdings 3" w:hAnsi="Wingdings 3" w:hint="default"/>
      </w:rPr>
    </w:lvl>
    <w:lvl w:ilvl="1" w:tplc="952C5F5A" w:tentative="1">
      <w:start w:val="1"/>
      <w:numFmt w:val="bullet"/>
      <w:lvlText w:val=""/>
      <w:lvlJc w:val="left"/>
      <w:pPr>
        <w:tabs>
          <w:tab w:val="num" w:pos="1440"/>
        </w:tabs>
        <w:ind w:left="1440" w:hanging="360"/>
      </w:pPr>
      <w:rPr>
        <w:rFonts w:ascii="Wingdings 3" w:hAnsi="Wingdings 3" w:hint="default"/>
      </w:rPr>
    </w:lvl>
    <w:lvl w:ilvl="2" w:tplc="7F543EB6" w:tentative="1">
      <w:start w:val="1"/>
      <w:numFmt w:val="bullet"/>
      <w:lvlText w:val=""/>
      <w:lvlJc w:val="left"/>
      <w:pPr>
        <w:tabs>
          <w:tab w:val="num" w:pos="2160"/>
        </w:tabs>
        <w:ind w:left="2160" w:hanging="360"/>
      </w:pPr>
      <w:rPr>
        <w:rFonts w:ascii="Wingdings 3" w:hAnsi="Wingdings 3" w:hint="default"/>
      </w:rPr>
    </w:lvl>
    <w:lvl w:ilvl="3" w:tplc="29C61D10" w:tentative="1">
      <w:start w:val="1"/>
      <w:numFmt w:val="bullet"/>
      <w:lvlText w:val=""/>
      <w:lvlJc w:val="left"/>
      <w:pPr>
        <w:tabs>
          <w:tab w:val="num" w:pos="2880"/>
        </w:tabs>
        <w:ind w:left="2880" w:hanging="360"/>
      </w:pPr>
      <w:rPr>
        <w:rFonts w:ascii="Wingdings 3" w:hAnsi="Wingdings 3" w:hint="default"/>
      </w:rPr>
    </w:lvl>
    <w:lvl w:ilvl="4" w:tplc="4872D58E" w:tentative="1">
      <w:start w:val="1"/>
      <w:numFmt w:val="bullet"/>
      <w:lvlText w:val=""/>
      <w:lvlJc w:val="left"/>
      <w:pPr>
        <w:tabs>
          <w:tab w:val="num" w:pos="3600"/>
        </w:tabs>
        <w:ind w:left="3600" w:hanging="360"/>
      </w:pPr>
      <w:rPr>
        <w:rFonts w:ascii="Wingdings 3" w:hAnsi="Wingdings 3" w:hint="default"/>
      </w:rPr>
    </w:lvl>
    <w:lvl w:ilvl="5" w:tplc="6B201F20" w:tentative="1">
      <w:start w:val="1"/>
      <w:numFmt w:val="bullet"/>
      <w:lvlText w:val=""/>
      <w:lvlJc w:val="left"/>
      <w:pPr>
        <w:tabs>
          <w:tab w:val="num" w:pos="4320"/>
        </w:tabs>
        <w:ind w:left="4320" w:hanging="360"/>
      </w:pPr>
      <w:rPr>
        <w:rFonts w:ascii="Wingdings 3" w:hAnsi="Wingdings 3" w:hint="default"/>
      </w:rPr>
    </w:lvl>
    <w:lvl w:ilvl="6" w:tplc="7BC6F896" w:tentative="1">
      <w:start w:val="1"/>
      <w:numFmt w:val="bullet"/>
      <w:lvlText w:val=""/>
      <w:lvlJc w:val="left"/>
      <w:pPr>
        <w:tabs>
          <w:tab w:val="num" w:pos="5040"/>
        </w:tabs>
        <w:ind w:left="5040" w:hanging="360"/>
      </w:pPr>
      <w:rPr>
        <w:rFonts w:ascii="Wingdings 3" w:hAnsi="Wingdings 3" w:hint="default"/>
      </w:rPr>
    </w:lvl>
    <w:lvl w:ilvl="7" w:tplc="18C832C8" w:tentative="1">
      <w:start w:val="1"/>
      <w:numFmt w:val="bullet"/>
      <w:lvlText w:val=""/>
      <w:lvlJc w:val="left"/>
      <w:pPr>
        <w:tabs>
          <w:tab w:val="num" w:pos="5760"/>
        </w:tabs>
        <w:ind w:left="5760" w:hanging="360"/>
      </w:pPr>
      <w:rPr>
        <w:rFonts w:ascii="Wingdings 3" w:hAnsi="Wingdings 3" w:hint="default"/>
      </w:rPr>
    </w:lvl>
    <w:lvl w:ilvl="8" w:tplc="B1E05D2C" w:tentative="1">
      <w:start w:val="1"/>
      <w:numFmt w:val="bullet"/>
      <w:lvlText w:val=""/>
      <w:lvlJc w:val="left"/>
      <w:pPr>
        <w:tabs>
          <w:tab w:val="num" w:pos="6480"/>
        </w:tabs>
        <w:ind w:left="6480" w:hanging="360"/>
      </w:pPr>
      <w:rPr>
        <w:rFonts w:ascii="Wingdings 3" w:hAnsi="Wingdings 3" w:hint="default"/>
      </w:rPr>
    </w:lvl>
  </w:abstractNum>
  <w:abstractNum w:abstractNumId="27" w15:restartNumberingAfterBreak="0">
    <w:nsid w:val="75BA3AF0"/>
    <w:multiLevelType w:val="hybridMultilevel"/>
    <w:tmpl w:val="A494650C"/>
    <w:lvl w:ilvl="0" w:tplc="726C2F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1"/>
  </w:num>
  <w:num w:numId="4">
    <w:abstractNumId w:val="0"/>
  </w:num>
  <w:num w:numId="5">
    <w:abstractNumId w:val="18"/>
  </w:num>
  <w:num w:numId="6">
    <w:abstractNumId w:val="12"/>
  </w:num>
  <w:num w:numId="7">
    <w:abstractNumId w:val="22"/>
  </w:num>
  <w:num w:numId="8">
    <w:abstractNumId w:val="5"/>
  </w:num>
  <w:num w:numId="9">
    <w:abstractNumId w:val="21"/>
  </w:num>
  <w:num w:numId="10">
    <w:abstractNumId w:val="19"/>
  </w:num>
  <w:num w:numId="11">
    <w:abstractNumId w:val="24"/>
  </w:num>
  <w:num w:numId="12">
    <w:abstractNumId w:val="6"/>
  </w:num>
  <w:num w:numId="13">
    <w:abstractNumId w:val="11"/>
  </w:num>
  <w:num w:numId="14">
    <w:abstractNumId w:val="10"/>
  </w:num>
  <w:num w:numId="15">
    <w:abstractNumId w:val="27"/>
  </w:num>
  <w:num w:numId="16">
    <w:abstractNumId w:val="20"/>
  </w:num>
  <w:num w:numId="17">
    <w:abstractNumId w:val="16"/>
  </w:num>
  <w:num w:numId="18">
    <w:abstractNumId w:val="15"/>
  </w:num>
  <w:num w:numId="19">
    <w:abstractNumId w:val="26"/>
  </w:num>
  <w:num w:numId="20">
    <w:abstractNumId w:val="13"/>
  </w:num>
  <w:num w:numId="21">
    <w:abstractNumId w:val="7"/>
  </w:num>
  <w:num w:numId="22">
    <w:abstractNumId w:val="4"/>
  </w:num>
  <w:num w:numId="23">
    <w:abstractNumId w:val="23"/>
  </w:num>
  <w:num w:numId="24">
    <w:abstractNumId w:val="8"/>
  </w:num>
  <w:num w:numId="25">
    <w:abstractNumId w:val="17"/>
  </w:num>
  <w:num w:numId="26">
    <w:abstractNumId w:val="9"/>
  </w:num>
  <w:num w:numId="27">
    <w:abstractNumId w:val="25"/>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4BE"/>
    <w:rsid w:val="0000579D"/>
    <w:rsid w:val="00014546"/>
    <w:rsid w:val="0003605D"/>
    <w:rsid w:val="00046D3D"/>
    <w:rsid w:val="00083841"/>
    <w:rsid w:val="00091225"/>
    <w:rsid w:val="00097D74"/>
    <w:rsid w:val="000B255B"/>
    <w:rsid w:val="000C7B6B"/>
    <w:rsid w:val="000D0304"/>
    <w:rsid w:val="000D3B85"/>
    <w:rsid w:val="000D3B9F"/>
    <w:rsid w:val="001133B3"/>
    <w:rsid w:val="001413F4"/>
    <w:rsid w:val="00147292"/>
    <w:rsid w:val="00154EED"/>
    <w:rsid w:val="00165B24"/>
    <w:rsid w:val="001C6BC5"/>
    <w:rsid w:val="001E12B0"/>
    <w:rsid w:val="001E7C5F"/>
    <w:rsid w:val="001F770F"/>
    <w:rsid w:val="002043E6"/>
    <w:rsid w:val="00235885"/>
    <w:rsid w:val="002456A6"/>
    <w:rsid w:val="00282C80"/>
    <w:rsid w:val="002B7088"/>
    <w:rsid w:val="002D2EFE"/>
    <w:rsid w:val="002E02E2"/>
    <w:rsid w:val="002F6AE3"/>
    <w:rsid w:val="00307ABF"/>
    <w:rsid w:val="00322B89"/>
    <w:rsid w:val="003246B8"/>
    <w:rsid w:val="0033775B"/>
    <w:rsid w:val="00343640"/>
    <w:rsid w:val="00354E94"/>
    <w:rsid w:val="00366F47"/>
    <w:rsid w:val="00375F95"/>
    <w:rsid w:val="00376678"/>
    <w:rsid w:val="00385A36"/>
    <w:rsid w:val="003D0B05"/>
    <w:rsid w:val="003D2680"/>
    <w:rsid w:val="003E7C10"/>
    <w:rsid w:val="003F24BE"/>
    <w:rsid w:val="003F586E"/>
    <w:rsid w:val="00411403"/>
    <w:rsid w:val="00432A70"/>
    <w:rsid w:val="00436270"/>
    <w:rsid w:val="00471480"/>
    <w:rsid w:val="004756BE"/>
    <w:rsid w:val="0048133B"/>
    <w:rsid w:val="00487C20"/>
    <w:rsid w:val="004973CF"/>
    <w:rsid w:val="00497C48"/>
    <w:rsid w:val="004B38F9"/>
    <w:rsid w:val="005315AD"/>
    <w:rsid w:val="005339E4"/>
    <w:rsid w:val="0053770F"/>
    <w:rsid w:val="00556F85"/>
    <w:rsid w:val="005606AE"/>
    <w:rsid w:val="00577897"/>
    <w:rsid w:val="00594606"/>
    <w:rsid w:val="0059779A"/>
    <w:rsid w:val="005D6E69"/>
    <w:rsid w:val="006018C7"/>
    <w:rsid w:val="00601E8F"/>
    <w:rsid w:val="00613F1D"/>
    <w:rsid w:val="00615A59"/>
    <w:rsid w:val="006619D9"/>
    <w:rsid w:val="006A2250"/>
    <w:rsid w:val="006B0747"/>
    <w:rsid w:val="006B2F47"/>
    <w:rsid w:val="006B4F2C"/>
    <w:rsid w:val="006F78C4"/>
    <w:rsid w:val="007045F5"/>
    <w:rsid w:val="00787DD7"/>
    <w:rsid w:val="007B0252"/>
    <w:rsid w:val="007B0267"/>
    <w:rsid w:val="007E079C"/>
    <w:rsid w:val="007F5B0F"/>
    <w:rsid w:val="0080740A"/>
    <w:rsid w:val="00824424"/>
    <w:rsid w:val="00835EDE"/>
    <w:rsid w:val="00873F74"/>
    <w:rsid w:val="00876107"/>
    <w:rsid w:val="00894904"/>
    <w:rsid w:val="008B0D90"/>
    <w:rsid w:val="008D7CE7"/>
    <w:rsid w:val="008E04B0"/>
    <w:rsid w:val="008E606E"/>
    <w:rsid w:val="00921012"/>
    <w:rsid w:val="00954908"/>
    <w:rsid w:val="00956DF7"/>
    <w:rsid w:val="00995AEB"/>
    <w:rsid w:val="00995F44"/>
    <w:rsid w:val="009968AA"/>
    <w:rsid w:val="009B75C9"/>
    <w:rsid w:val="009C3CE8"/>
    <w:rsid w:val="009D7923"/>
    <w:rsid w:val="00A30DDA"/>
    <w:rsid w:val="00A31991"/>
    <w:rsid w:val="00A61A6E"/>
    <w:rsid w:val="00A67EF5"/>
    <w:rsid w:val="00AB4FEA"/>
    <w:rsid w:val="00AC273B"/>
    <w:rsid w:val="00AC2EB1"/>
    <w:rsid w:val="00AC5667"/>
    <w:rsid w:val="00AD5CC9"/>
    <w:rsid w:val="00AD6DC9"/>
    <w:rsid w:val="00AE3D15"/>
    <w:rsid w:val="00AF224F"/>
    <w:rsid w:val="00B2401A"/>
    <w:rsid w:val="00B6776A"/>
    <w:rsid w:val="00B711C0"/>
    <w:rsid w:val="00B86F53"/>
    <w:rsid w:val="00B91D2D"/>
    <w:rsid w:val="00B94664"/>
    <w:rsid w:val="00BA6719"/>
    <w:rsid w:val="00BD2173"/>
    <w:rsid w:val="00C05980"/>
    <w:rsid w:val="00C31958"/>
    <w:rsid w:val="00C428F3"/>
    <w:rsid w:val="00C5443A"/>
    <w:rsid w:val="00C65CF4"/>
    <w:rsid w:val="00C739C7"/>
    <w:rsid w:val="00C7440D"/>
    <w:rsid w:val="00C80B9B"/>
    <w:rsid w:val="00C83275"/>
    <w:rsid w:val="00C86C48"/>
    <w:rsid w:val="00C951AA"/>
    <w:rsid w:val="00C9627F"/>
    <w:rsid w:val="00CA3795"/>
    <w:rsid w:val="00CB7372"/>
    <w:rsid w:val="00CD2A50"/>
    <w:rsid w:val="00CF497A"/>
    <w:rsid w:val="00D026E3"/>
    <w:rsid w:val="00D03B19"/>
    <w:rsid w:val="00D543D7"/>
    <w:rsid w:val="00D5735F"/>
    <w:rsid w:val="00DA23EE"/>
    <w:rsid w:val="00DC6D25"/>
    <w:rsid w:val="00DD2583"/>
    <w:rsid w:val="00DF2219"/>
    <w:rsid w:val="00DF3297"/>
    <w:rsid w:val="00E0473D"/>
    <w:rsid w:val="00E12DAC"/>
    <w:rsid w:val="00E172E8"/>
    <w:rsid w:val="00E21325"/>
    <w:rsid w:val="00E5564F"/>
    <w:rsid w:val="00E57C9C"/>
    <w:rsid w:val="00E620D0"/>
    <w:rsid w:val="00E80E54"/>
    <w:rsid w:val="00EB134D"/>
    <w:rsid w:val="00EF4319"/>
    <w:rsid w:val="00F17AEE"/>
    <w:rsid w:val="00F23549"/>
    <w:rsid w:val="00F2647C"/>
    <w:rsid w:val="00F362E1"/>
    <w:rsid w:val="00F41B72"/>
    <w:rsid w:val="00F465E5"/>
    <w:rsid w:val="00F51E91"/>
    <w:rsid w:val="00F752BC"/>
    <w:rsid w:val="00F91136"/>
    <w:rsid w:val="00FB0BDA"/>
    <w:rsid w:val="00FB1BF3"/>
    <w:rsid w:val="00FD05F9"/>
    <w:rsid w:val="00FE3163"/>
    <w:rsid w:val="00FE7EB3"/>
    <w:rsid w:val="00FF35B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5A0E9"/>
  <w15:docId w15:val="{C5875D48-E28F-4AB8-972F-D4A0D2DFD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1E8F"/>
  </w:style>
  <w:style w:type="paragraph" w:styleId="Heading1">
    <w:name w:val="heading 1"/>
    <w:basedOn w:val="Normal"/>
    <w:next w:val="Normal"/>
    <w:link w:val="Heading1Char"/>
    <w:uiPriority w:val="1"/>
    <w:qFormat/>
    <w:rsid w:val="005315AD"/>
    <w:pPr>
      <w:spacing w:after="0" w:line="240" w:lineRule="auto"/>
      <w:jc w:val="center"/>
      <w:outlineLvl w:val="0"/>
    </w:pPr>
    <w:rPr>
      <w:rFonts w:eastAsia="Times New Roman" w:cs="Tahoma"/>
      <w:b/>
      <w:sz w:val="36"/>
      <w:szCs w:val="36"/>
      <w:lang w:val="en-GB" w:eastAsia="en-US"/>
    </w:rPr>
  </w:style>
  <w:style w:type="paragraph" w:styleId="Heading2">
    <w:name w:val="heading 2"/>
    <w:basedOn w:val="Normal"/>
    <w:next w:val="Normal"/>
    <w:link w:val="Heading2Char"/>
    <w:uiPriority w:val="1"/>
    <w:qFormat/>
    <w:rsid w:val="005315AD"/>
    <w:pPr>
      <w:spacing w:after="0" w:line="240" w:lineRule="auto"/>
      <w:outlineLvl w:val="1"/>
    </w:pPr>
    <w:rPr>
      <w:rFonts w:eastAsia="Times New Roman" w:cs="Tahoma"/>
      <w:b/>
      <w:sz w:val="28"/>
      <w:szCs w:val="28"/>
      <w:lang w:val="en-GB" w:eastAsia="en-US"/>
    </w:rPr>
  </w:style>
  <w:style w:type="paragraph" w:styleId="Heading3">
    <w:name w:val="heading 3"/>
    <w:basedOn w:val="Normal"/>
    <w:next w:val="Normal"/>
    <w:link w:val="Heading3Char"/>
    <w:uiPriority w:val="1"/>
    <w:qFormat/>
    <w:rsid w:val="005315AD"/>
    <w:pPr>
      <w:spacing w:after="0" w:line="240" w:lineRule="auto"/>
      <w:outlineLvl w:val="2"/>
    </w:pPr>
    <w:rPr>
      <w:rFonts w:eastAsia="Times New Roman" w:cs="Tahoma"/>
      <w:b/>
      <w:sz w:val="24"/>
      <w:szCs w:val="24"/>
      <w:lang w:val="en-GB" w:eastAsia="en-US"/>
    </w:rPr>
  </w:style>
  <w:style w:type="paragraph" w:styleId="Heading4">
    <w:name w:val="heading 4"/>
    <w:basedOn w:val="Normal"/>
    <w:next w:val="Normal"/>
    <w:link w:val="Heading4Char"/>
    <w:semiHidden/>
    <w:unhideWhenUsed/>
    <w:qFormat/>
    <w:rsid w:val="005315AD"/>
    <w:pPr>
      <w:keepNext/>
      <w:keepLines/>
      <w:spacing w:before="40" w:after="0"/>
      <w:outlineLvl w:val="3"/>
    </w:pPr>
    <w:rPr>
      <w:rFonts w:eastAsia="Calibri" w:cs="Tahoma"/>
      <w:b/>
      <w:lang w:eastAsia="en-US"/>
    </w:rPr>
  </w:style>
  <w:style w:type="paragraph" w:styleId="Heading5">
    <w:name w:val="heading 5"/>
    <w:basedOn w:val="Normal"/>
    <w:next w:val="Normal"/>
    <w:link w:val="Heading5Char"/>
    <w:qFormat/>
    <w:rsid w:val="005315AD"/>
    <w:pPr>
      <w:keepNext/>
      <w:spacing w:after="0" w:line="240" w:lineRule="auto"/>
      <w:outlineLvl w:val="4"/>
    </w:pPr>
    <w:rPr>
      <w:rFonts w:ascii="RotisSansSerif" w:eastAsia="Times" w:hAnsi="RotisSansSerif" w:cs="Tahoma"/>
      <w:sz w:val="32"/>
      <w:lang w:val="en-US" w:eastAsia="en-US"/>
    </w:rPr>
  </w:style>
  <w:style w:type="paragraph" w:styleId="Heading6">
    <w:name w:val="heading 6"/>
    <w:basedOn w:val="Normal"/>
    <w:next w:val="Normal"/>
    <w:link w:val="Heading6Char"/>
    <w:qFormat/>
    <w:rsid w:val="005315AD"/>
    <w:pPr>
      <w:keepNext/>
      <w:spacing w:after="0" w:line="240" w:lineRule="auto"/>
      <w:ind w:left="2160" w:right="-521"/>
      <w:outlineLvl w:val="5"/>
    </w:pPr>
    <w:rPr>
      <w:rFonts w:ascii="Tahoma" w:eastAsia="Times" w:hAnsi="Tahoma" w:cs="Tahoma"/>
      <w:sz w:val="48"/>
      <w:lang w:val="en-US" w:eastAsia="en-US"/>
    </w:rPr>
  </w:style>
  <w:style w:type="paragraph" w:styleId="Heading7">
    <w:name w:val="heading 7"/>
    <w:basedOn w:val="Normal"/>
    <w:next w:val="Normal"/>
    <w:link w:val="Heading7Char"/>
    <w:qFormat/>
    <w:rsid w:val="005315AD"/>
    <w:pPr>
      <w:keepNext/>
      <w:spacing w:after="0" w:line="240" w:lineRule="auto"/>
      <w:ind w:left="-993"/>
      <w:outlineLvl w:val="6"/>
    </w:pPr>
    <w:rPr>
      <w:rFonts w:eastAsia="Times New Roman" w:cs="Tahoma"/>
      <w:i/>
      <w:lang w:val="en-GB" w:eastAsia="en-US"/>
    </w:rPr>
  </w:style>
  <w:style w:type="paragraph" w:styleId="Heading8">
    <w:name w:val="heading 8"/>
    <w:basedOn w:val="Normal"/>
    <w:next w:val="Normal"/>
    <w:link w:val="Heading8Char"/>
    <w:qFormat/>
    <w:rsid w:val="005315AD"/>
    <w:pPr>
      <w:keepNext/>
      <w:spacing w:after="0" w:line="360" w:lineRule="auto"/>
      <w:outlineLvl w:val="7"/>
    </w:pPr>
    <w:rPr>
      <w:rFonts w:ascii="Tahoma" w:eastAsia="Times New Roman" w:hAnsi="Tahoma" w:cs="Tahoma"/>
      <w:b/>
      <w:lang w:val="en-GB" w:eastAsia="en-US"/>
    </w:rPr>
  </w:style>
  <w:style w:type="paragraph" w:styleId="Heading9">
    <w:name w:val="heading 9"/>
    <w:basedOn w:val="Normal"/>
    <w:next w:val="Normal"/>
    <w:link w:val="Heading9Char"/>
    <w:qFormat/>
    <w:rsid w:val="005315AD"/>
    <w:pPr>
      <w:keepNext/>
      <w:spacing w:after="0" w:line="240" w:lineRule="auto"/>
      <w:ind w:left="-993"/>
      <w:outlineLvl w:val="8"/>
    </w:pPr>
    <w:rPr>
      <w:rFonts w:eastAsia="Times New Roman" w:cs="Tahoma"/>
      <w:b/>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F24BE"/>
    <w:pPr>
      <w:autoSpaceDE w:val="0"/>
      <w:autoSpaceDN w:val="0"/>
      <w:adjustRightInd w:val="0"/>
      <w:spacing w:after="0" w:line="240" w:lineRule="auto"/>
      <w:ind w:left="423" w:hanging="322"/>
    </w:pPr>
    <w:rPr>
      <w:rFonts w:ascii="Calibri" w:hAnsi="Calibri" w:cs="Calibri"/>
    </w:rPr>
  </w:style>
  <w:style w:type="character" w:customStyle="1" w:styleId="BodyTextChar">
    <w:name w:val="Body Text Char"/>
    <w:basedOn w:val="DefaultParagraphFont"/>
    <w:link w:val="BodyText"/>
    <w:uiPriority w:val="1"/>
    <w:rsid w:val="003F24BE"/>
    <w:rPr>
      <w:rFonts w:ascii="Calibri" w:hAnsi="Calibri" w:cs="Calibri"/>
    </w:rPr>
  </w:style>
  <w:style w:type="paragraph" w:styleId="ListParagraph">
    <w:name w:val="List Paragraph"/>
    <w:basedOn w:val="Normal"/>
    <w:uiPriority w:val="1"/>
    <w:qFormat/>
    <w:rsid w:val="003F24BE"/>
    <w:pPr>
      <w:autoSpaceDE w:val="0"/>
      <w:autoSpaceDN w:val="0"/>
      <w:adjustRightInd w:val="0"/>
      <w:spacing w:after="0" w:line="240" w:lineRule="auto"/>
    </w:pPr>
    <w:rPr>
      <w:rFonts w:ascii="Times New Roman" w:hAnsi="Times New Roman" w:cs="Times New Roman"/>
      <w:sz w:val="24"/>
      <w:szCs w:val="24"/>
    </w:rPr>
  </w:style>
  <w:style w:type="paragraph" w:customStyle="1" w:styleId="TableParagraph">
    <w:name w:val="Table Paragraph"/>
    <w:basedOn w:val="Normal"/>
    <w:uiPriority w:val="1"/>
    <w:qFormat/>
    <w:rsid w:val="003F24BE"/>
    <w:pPr>
      <w:autoSpaceDE w:val="0"/>
      <w:autoSpaceDN w:val="0"/>
      <w:adjustRightInd w:val="0"/>
      <w:spacing w:after="0" w:line="240" w:lineRule="auto"/>
    </w:pPr>
    <w:rPr>
      <w:rFonts w:ascii="Times New Roman" w:hAnsi="Times New Roman" w:cs="Times New Roman"/>
      <w:sz w:val="24"/>
      <w:szCs w:val="24"/>
    </w:rPr>
  </w:style>
  <w:style w:type="table" w:styleId="TableGrid">
    <w:name w:val="Table Grid"/>
    <w:basedOn w:val="TableNormal"/>
    <w:uiPriority w:val="59"/>
    <w:rsid w:val="003F24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24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24BE"/>
  </w:style>
  <w:style w:type="paragraph" w:styleId="Footer">
    <w:name w:val="footer"/>
    <w:basedOn w:val="Normal"/>
    <w:link w:val="FooterChar"/>
    <w:uiPriority w:val="99"/>
    <w:unhideWhenUsed/>
    <w:rsid w:val="003F24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24BE"/>
  </w:style>
  <w:style w:type="character" w:customStyle="1" w:styleId="Heading1Char">
    <w:name w:val="Heading 1 Char"/>
    <w:basedOn w:val="DefaultParagraphFont"/>
    <w:link w:val="Heading1"/>
    <w:uiPriority w:val="1"/>
    <w:rsid w:val="005315AD"/>
    <w:rPr>
      <w:rFonts w:eastAsia="Times New Roman" w:cs="Tahoma"/>
      <w:b/>
      <w:sz w:val="36"/>
      <w:szCs w:val="36"/>
      <w:lang w:val="en-GB" w:eastAsia="en-US"/>
    </w:rPr>
  </w:style>
  <w:style w:type="character" w:customStyle="1" w:styleId="Heading2Char">
    <w:name w:val="Heading 2 Char"/>
    <w:basedOn w:val="DefaultParagraphFont"/>
    <w:link w:val="Heading2"/>
    <w:uiPriority w:val="1"/>
    <w:rsid w:val="005315AD"/>
    <w:rPr>
      <w:rFonts w:eastAsia="Times New Roman" w:cs="Tahoma"/>
      <w:b/>
      <w:sz w:val="28"/>
      <w:szCs w:val="28"/>
      <w:lang w:val="en-GB" w:eastAsia="en-US"/>
    </w:rPr>
  </w:style>
  <w:style w:type="character" w:customStyle="1" w:styleId="Heading3Char">
    <w:name w:val="Heading 3 Char"/>
    <w:basedOn w:val="DefaultParagraphFont"/>
    <w:link w:val="Heading3"/>
    <w:uiPriority w:val="1"/>
    <w:rsid w:val="005315AD"/>
    <w:rPr>
      <w:rFonts w:eastAsia="Times New Roman" w:cs="Tahoma"/>
      <w:b/>
      <w:sz w:val="24"/>
      <w:szCs w:val="24"/>
      <w:lang w:val="en-GB" w:eastAsia="en-US"/>
    </w:rPr>
  </w:style>
  <w:style w:type="paragraph" w:customStyle="1" w:styleId="Heading41">
    <w:name w:val="Heading 41"/>
    <w:basedOn w:val="Normal"/>
    <w:next w:val="Normal"/>
    <w:uiPriority w:val="1"/>
    <w:qFormat/>
    <w:rsid w:val="005315AD"/>
    <w:pPr>
      <w:spacing w:after="0" w:line="240" w:lineRule="auto"/>
      <w:outlineLvl w:val="3"/>
    </w:pPr>
    <w:rPr>
      <w:rFonts w:eastAsia="Calibri" w:cs="Tahoma"/>
      <w:b/>
      <w:lang w:eastAsia="en-US"/>
    </w:rPr>
  </w:style>
  <w:style w:type="character" w:customStyle="1" w:styleId="Heading5Char">
    <w:name w:val="Heading 5 Char"/>
    <w:basedOn w:val="DefaultParagraphFont"/>
    <w:link w:val="Heading5"/>
    <w:rsid w:val="005315AD"/>
    <w:rPr>
      <w:rFonts w:ascii="RotisSansSerif" w:eastAsia="Times" w:hAnsi="RotisSansSerif" w:cs="Tahoma"/>
      <w:sz w:val="32"/>
      <w:lang w:val="en-US" w:eastAsia="en-US"/>
    </w:rPr>
  </w:style>
  <w:style w:type="character" w:customStyle="1" w:styleId="Heading6Char">
    <w:name w:val="Heading 6 Char"/>
    <w:basedOn w:val="DefaultParagraphFont"/>
    <w:link w:val="Heading6"/>
    <w:rsid w:val="005315AD"/>
    <w:rPr>
      <w:rFonts w:ascii="Tahoma" w:eastAsia="Times" w:hAnsi="Tahoma" w:cs="Tahoma"/>
      <w:sz w:val="48"/>
      <w:lang w:val="en-US" w:eastAsia="en-US"/>
    </w:rPr>
  </w:style>
  <w:style w:type="character" w:customStyle="1" w:styleId="Heading7Char">
    <w:name w:val="Heading 7 Char"/>
    <w:basedOn w:val="DefaultParagraphFont"/>
    <w:link w:val="Heading7"/>
    <w:rsid w:val="005315AD"/>
    <w:rPr>
      <w:rFonts w:eastAsia="Times New Roman" w:cs="Tahoma"/>
      <w:i/>
      <w:lang w:val="en-GB" w:eastAsia="en-US"/>
    </w:rPr>
  </w:style>
  <w:style w:type="character" w:customStyle="1" w:styleId="Heading8Char">
    <w:name w:val="Heading 8 Char"/>
    <w:basedOn w:val="DefaultParagraphFont"/>
    <w:link w:val="Heading8"/>
    <w:rsid w:val="005315AD"/>
    <w:rPr>
      <w:rFonts w:ascii="Tahoma" w:eastAsia="Times New Roman" w:hAnsi="Tahoma" w:cs="Tahoma"/>
      <w:b/>
      <w:lang w:val="en-GB" w:eastAsia="en-US"/>
    </w:rPr>
  </w:style>
  <w:style w:type="character" w:customStyle="1" w:styleId="Heading9Char">
    <w:name w:val="Heading 9 Char"/>
    <w:basedOn w:val="DefaultParagraphFont"/>
    <w:link w:val="Heading9"/>
    <w:rsid w:val="005315AD"/>
    <w:rPr>
      <w:rFonts w:eastAsia="Times New Roman" w:cs="Tahoma"/>
      <w:b/>
      <w:lang w:val="en-GB" w:eastAsia="en-US"/>
    </w:rPr>
  </w:style>
  <w:style w:type="table" w:customStyle="1" w:styleId="TableGrid1">
    <w:name w:val="Table Grid1"/>
    <w:basedOn w:val="TableNormal"/>
    <w:next w:val="TableGrid"/>
    <w:rsid w:val="005315A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basedOn w:val="DefaultParagraphFont"/>
    <w:unhideWhenUsed/>
    <w:rsid w:val="005315AD"/>
    <w:rPr>
      <w:color w:val="0000FF"/>
      <w:u w:val="single"/>
    </w:rPr>
  </w:style>
  <w:style w:type="paragraph" w:styleId="NoSpacing">
    <w:name w:val="No Spacing"/>
    <w:uiPriority w:val="1"/>
    <w:qFormat/>
    <w:rsid w:val="005315AD"/>
    <w:pPr>
      <w:spacing w:after="0" w:line="240" w:lineRule="auto"/>
    </w:pPr>
  </w:style>
  <w:style w:type="character" w:customStyle="1" w:styleId="Heading4Char">
    <w:name w:val="Heading 4 Char"/>
    <w:basedOn w:val="DefaultParagraphFont"/>
    <w:link w:val="Heading4"/>
    <w:rsid w:val="005315AD"/>
    <w:rPr>
      <w:rFonts w:eastAsia="Calibri" w:cs="Tahoma"/>
      <w:b/>
      <w:lang w:eastAsia="en-US"/>
    </w:rPr>
  </w:style>
  <w:style w:type="numbering" w:customStyle="1" w:styleId="NoList1">
    <w:name w:val="No List1"/>
    <w:next w:val="NoList"/>
    <w:uiPriority w:val="99"/>
    <w:semiHidden/>
    <w:unhideWhenUsed/>
    <w:rsid w:val="005315AD"/>
  </w:style>
  <w:style w:type="paragraph" w:styleId="BlockText">
    <w:name w:val="Block Text"/>
    <w:basedOn w:val="Normal"/>
    <w:rsid w:val="005315AD"/>
    <w:pPr>
      <w:spacing w:after="0" w:line="240" w:lineRule="auto"/>
      <w:ind w:left="2160" w:right="-521"/>
    </w:pPr>
    <w:rPr>
      <w:rFonts w:ascii="Tahoma" w:eastAsia="Times" w:hAnsi="Tahoma" w:cs="Tahoma"/>
      <w:sz w:val="72"/>
      <w:lang w:val="en-US" w:eastAsia="en-US"/>
    </w:rPr>
  </w:style>
  <w:style w:type="paragraph" w:customStyle="1" w:styleId="para2">
    <w:name w:val="para2"/>
    <w:basedOn w:val="Normal"/>
    <w:locked/>
    <w:rsid w:val="005315AD"/>
    <w:pPr>
      <w:tabs>
        <w:tab w:val="left" w:pos="2268"/>
      </w:tabs>
      <w:spacing w:before="160" w:after="0" w:line="240" w:lineRule="auto"/>
      <w:jc w:val="both"/>
    </w:pPr>
    <w:rPr>
      <w:rFonts w:eastAsia="Times New Roman" w:cs="Tahoma"/>
      <w:b/>
      <w:lang w:val="en-US" w:eastAsia="en-US"/>
    </w:rPr>
  </w:style>
  <w:style w:type="paragraph" w:customStyle="1" w:styleId="little">
    <w:name w:val="little"/>
    <w:basedOn w:val="Normal"/>
    <w:locked/>
    <w:rsid w:val="005315AD"/>
    <w:pPr>
      <w:spacing w:after="0" w:line="240" w:lineRule="auto"/>
      <w:jc w:val="both"/>
    </w:pPr>
    <w:rPr>
      <w:rFonts w:eastAsia="Times New Roman" w:cs="Tahoma"/>
      <w:i/>
      <w:sz w:val="18"/>
      <w:lang w:val="en-US" w:eastAsia="en-US"/>
    </w:rPr>
  </w:style>
  <w:style w:type="paragraph" w:styleId="PlainText">
    <w:name w:val="Plain Text"/>
    <w:basedOn w:val="Normal"/>
    <w:link w:val="PlainTextChar"/>
    <w:rsid w:val="005315AD"/>
    <w:pPr>
      <w:spacing w:after="0" w:line="240" w:lineRule="auto"/>
    </w:pPr>
    <w:rPr>
      <w:rFonts w:ascii="Courier New" w:eastAsia="Times New Roman" w:hAnsi="Courier New" w:cs="Tahoma"/>
      <w:lang w:val="en-US" w:eastAsia="en-US"/>
    </w:rPr>
  </w:style>
  <w:style w:type="character" w:customStyle="1" w:styleId="PlainTextChar">
    <w:name w:val="Plain Text Char"/>
    <w:basedOn w:val="DefaultParagraphFont"/>
    <w:link w:val="PlainText"/>
    <w:rsid w:val="005315AD"/>
    <w:rPr>
      <w:rFonts w:ascii="Courier New" w:eastAsia="Times New Roman" w:hAnsi="Courier New" w:cs="Tahoma"/>
      <w:lang w:val="en-US" w:eastAsia="en-US"/>
    </w:rPr>
  </w:style>
  <w:style w:type="character" w:styleId="PageNumber">
    <w:name w:val="page number"/>
    <w:basedOn w:val="DefaultParagraphFont"/>
    <w:rsid w:val="005315AD"/>
  </w:style>
  <w:style w:type="paragraph" w:styleId="BodyText2">
    <w:name w:val="Body Text 2"/>
    <w:basedOn w:val="Normal"/>
    <w:link w:val="BodyText2Char"/>
    <w:rsid w:val="005315AD"/>
    <w:pPr>
      <w:spacing w:after="0" w:line="360" w:lineRule="auto"/>
    </w:pPr>
    <w:rPr>
      <w:rFonts w:eastAsia="Times New Roman" w:cs="Tahoma"/>
      <w:lang w:eastAsia="en-US"/>
    </w:rPr>
  </w:style>
  <w:style w:type="character" w:customStyle="1" w:styleId="BodyText2Char">
    <w:name w:val="Body Text 2 Char"/>
    <w:basedOn w:val="DefaultParagraphFont"/>
    <w:link w:val="BodyText2"/>
    <w:rsid w:val="005315AD"/>
    <w:rPr>
      <w:rFonts w:eastAsia="Times New Roman" w:cs="Tahoma"/>
      <w:lang w:eastAsia="en-US"/>
    </w:rPr>
  </w:style>
  <w:style w:type="paragraph" w:styleId="FootnoteText">
    <w:name w:val="footnote text"/>
    <w:basedOn w:val="Normal"/>
    <w:link w:val="FootnoteTextChar"/>
    <w:semiHidden/>
    <w:rsid w:val="005315AD"/>
    <w:pPr>
      <w:spacing w:after="0" w:line="240" w:lineRule="auto"/>
    </w:pPr>
    <w:rPr>
      <w:rFonts w:eastAsia="Times New Roman" w:cs="Tahoma"/>
      <w:lang w:val="en-GB" w:eastAsia="en-US"/>
    </w:rPr>
  </w:style>
  <w:style w:type="character" w:customStyle="1" w:styleId="FootnoteTextChar">
    <w:name w:val="Footnote Text Char"/>
    <w:basedOn w:val="DefaultParagraphFont"/>
    <w:link w:val="FootnoteText"/>
    <w:semiHidden/>
    <w:rsid w:val="005315AD"/>
    <w:rPr>
      <w:rFonts w:eastAsia="Times New Roman" w:cs="Tahoma"/>
      <w:lang w:val="en-GB" w:eastAsia="en-US"/>
    </w:rPr>
  </w:style>
  <w:style w:type="character" w:styleId="FootnoteReference">
    <w:name w:val="footnote reference"/>
    <w:basedOn w:val="DefaultParagraphFont"/>
    <w:semiHidden/>
    <w:rsid w:val="005315AD"/>
    <w:rPr>
      <w:vertAlign w:val="superscript"/>
    </w:rPr>
  </w:style>
  <w:style w:type="paragraph" w:styleId="BalloonText">
    <w:name w:val="Balloon Text"/>
    <w:basedOn w:val="Normal"/>
    <w:link w:val="BalloonTextChar"/>
    <w:uiPriority w:val="99"/>
    <w:semiHidden/>
    <w:rsid w:val="005315AD"/>
    <w:pPr>
      <w:spacing w:after="0" w:line="240" w:lineRule="auto"/>
    </w:pPr>
    <w:rPr>
      <w:rFonts w:ascii="Tahoma" w:eastAsia="Times New Roman" w:hAnsi="Tahoma" w:cs="Tahoma"/>
      <w:sz w:val="16"/>
      <w:szCs w:val="16"/>
      <w:lang w:val="en-GB" w:eastAsia="en-US"/>
    </w:rPr>
  </w:style>
  <w:style w:type="character" w:customStyle="1" w:styleId="BalloonTextChar">
    <w:name w:val="Balloon Text Char"/>
    <w:basedOn w:val="DefaultParagraphFont"/>
    <w:link w:val="BalloonText"/>
    <w:uiPriority w:val="99"/>
    <w:semiHidden/>
    <w:rsid w:val="005315AD"/>
    <w:rPr>
      <w:rFonts w:ascii="Tahoma" w:eastAsia="Times New Roman" w:hAnsi="Tahoma" w:cs="Tahoma"/>
      <w:sz w:val="16"/>
      <w:szCs w:val="16"/>
      <w:lang w:val="en-GB" w:eastAsia="en-US"/>
    </w:rPr>
  </w:style>
  <w:style w:type="paragraph" w:styleId="NormalWeb">
    <w:name w:val="Normal (Web)"/>
    <w:basedOn w:val="Normal"/>
    <w:uiPriority w:val="99"/>
    <w:rsid w:val="005315AD"/>
    <w:pPr>
      <w:spacing w:before="100" w:beforeAutospacing="1" w:after="100" w:afterAutospacing="1" w:line="240" w:lineRule="auto"/>
    </w:pPr>
    <w:rPr>
      <w:rFonts w:ascii="Arial" w:eastAsia="Times New Roman" w:hAnsi="Arial" w:cs="Arial"/>
      <w:color w:val="333333"/>
      <w:lang w:eastAsia="en-AU"/>
    </w:rPr>
  </w:style>
  <w:style w:type="character" w:styleId="CommentReference">
    <w:name w:val="annotation reference"/>
    <w:basedOn w:val="DefaultParagraphFont"/>
    <w:semiHidden/>
    <w:rsid w:val="005315AD"/>
    <w:rPr>
      <w:sz w:val="16"/>
      <w:szCs w:val="16"/>
    </w:rPr>
  </w:style>
  <w:style w:type="paragraph" w:styleId="CommentText">
    <w:name w:val="annotation text"/>
    <w:basedOn w:val="Normal"/>
    <w:link w:val="CommentTextChar"/>
    <w:semiHidden/>
    <w:rsid w:val="005315AD"/>
    <w:pPr>
      <w:spacing w:after="0" w:line="240" w:lineRule="auto"/>
    </w:pPr>
    <w:rPr>
      <w:rFonts w:eastAsia="Times New Roman" w:cs="Tahoma"/>
      <w:lang w:val="en-GB" w:eastAsia="en-US"/>
    </w:rPr>
  </w:style>
  <w:style w:type="character" w:customStyle="1" w:styleId="CommentTextChar">
    <w:name w:val="Comment Text Char"/>
    <w:basedOn w:val="DefaultParagraphFont"/>
    <w:link w:val="CommentText"/>
    <w:semiHidden/>
    <w:rsid w:val="005315AD"/>
    <w:rPr>
      <w:rFonts w:eastAsia="Times New Roman" w:cs="Tahoma"/>
      <w:lang w:val="en-GB" w:eastAsia="en-US"/>
    </w:rPr>
  </w:style>
  <w:style w:type="paragraph" w:styleId="CommentSubject">
    <w:name w:val="annotation subject"/>
    <w:basedOn w:val="CommentText"/>
    <w:next w:val="CommentText"/>
    <w:link w:val="CommentSubjectChar"/>
    <w:semiHidden/>
    <w:rsid w:val="005315AD"/>
    <w:rPr>
      <w:b/>
      <w:bCs/>
    </w:rPr>
  </w:style>
  <w:style w:type="character" w:customStyle="1" w:styleId="CommentSubjectChar">
    <w:name w:val="Comment Subject Char"/>
    <w:basedOn w:val="CommentTextChar"/>
    <w:link w:val="CommentSubject"/>
    <w:semiHidden/>
    <w:rsid w:val="005315AD"/>
    <w:rPr>
      <w:rFonts w:eastAsia="Times New Roman" w:cs="Tahoma"/>
      <w:b/>
      <w:bCs/>
      <w:lang w:val="en-GB" w:eastAsia="en-US"/>
    </w:rPr>
  </w:style>
  <w:style w:type="paragraph" w:styleId="BodyTextIndent">
    <w:name w:val="Body Text Indent"/>
    <w:basedOn w:val="Normal"/>
    <w:link w:val="BodyTextIndentChar"/>
    <w:rsid w:val="005315AD"/>
    <w:pPr>
      <w:spacing w:after="120" w:line="240" w:lineRule="auto"/>
      <w:ind w:left="283"/>
    </w:pPr>
    <w:rPr>
      <w:rFonts w:eastAsia="Times New Roman" w:cs="Tahoma"/>
      <w:lang w:val="en-GB" w:eastAsia="en-US"/>
    </w:rPr>
  </w:style>
  <w:style w:type="character" w:customStyle="1" w:styleId="BodyTextIndentChar">
    <w:name w:val="Body Text Indent Char"/>
    <w:basedOn w:val="DefaultParagraphFont"/>
    <w:link w:val="BodyTextIndent"/>
    <w:rsid w:val="005315AD"/>
    <w:rPr>
      <w:rFonts w:eastAsia="Times New Roman" w:cs="Tahoma"/>
      <w:lang w:val="en-GB" w:eastAsia="en-US"/>
    </w:rPr>
  </w:style>
  <w:style w:type="character" w:styleId="Strong">
    <w:name w:val="Strong"/>
    <w:basedOn w:val="DefaultParagraphFont"/>
    <w:uiPriority w:val="22"/>
    <w:qFormat/>
    <w:rsid w:val="005315AD"/>
    <w:rPr>
      <w:b/>
      <w:bCs/>
    </w:rPr>
  </w:style>
  <w:style w:type="table" w:customStyle="1" w:styleId="TableGrid11">
    <w:name w:val="Table Grid11"/>
    <w:basedOn w:val="TableNormal"/>
    <w:next w:val="TableGrid"/>
    <w:uiPriority w:val="59"/>
    <w:locked/>
    <w:rsid w:val="005315AD"/>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5315AD"/>
    <w:pPr>
      <w:spacing w:after="120" w:line="240" w:lineRule="auto"/>
    </w:pPr>
    <w:rPr>
      <w:rFonts w:eastAsia="Times New Roman" w:cs="Tahoma"/>
      <w:sz w:val="16"/>
      <w:szCs w:val="16"/>
      <w:lang w:val="en-GB" w:eastAsia="en-US"/>
    </w:rPr>
  </w:style>
  <w:style w:type="character" w:customStyle="1" w:styleId="BodyText3Char">
    <w:name w:val="Body Text 3 Char"/>
    <w:basedOn w:val="DefaultParagraphFont"/>
    <w:link w:val="BodyText3"/>
    <w:rsid w:val="005315AD"/>
    <w:rPr>
      <w:rFonts w:eastAsia="Times New Roman" w:cs="Tahoma"/>
      <w:sz w:val="16"/>
      <w:szCs w:val="16"/>
      <w:lang w:val="en-GB" w:eastAsia="en-US"/>
    </w:rPr>
  </w:style>
  <w:style w:type="character" w:styleId="FollowedHyperlink">
    <w:name w:val="FollowedHyperlink"/>
    <w:basedOn w:val="DefaultParagraphFont"/>
    <w:rsid w:val="005315AD"/>
    <w:rPr>
      <w:color w:val="800080"/>
      <w:u w:val="single"/>
    </w:rPr>
  </w:style>
  <w:style w:type="character" w:styleId="PlaceholderText">
    <w:name w:val="Placeholder Text"/>
    <w:basedOn w:val="DefaultParagraphFont"/>
    <w:uiPriority w:val="99"/>
    <w:semiHidden/>
    <w:rsid w:val="005315AD"/>
    <w:rPr>
      <w:color w:val="808080"/>
    </w:rPr>
  </w:style>
  <w:style w:type="paragraph" w:styleId="Title">
    <w:name w:val="Title"/>
    <w:basedOn w:val="Normal"/>
    <w:link w:val="TitleChar"/>
    <w:qFormat/>
    <w:rsid w:val="005315AD"/>
    <w:pPr>
      <w:spacing w:after="0" w:line="240" w:lineRule="auto"/>
      <w:jc w:val="center"/>
    </w:pPr>
    <w:rPr>
      <w:rFonts w:ascii="Arial" w:eastAsia="Times New Roman" w:hAnsi="Arial" w:cs="Tahoma"/>
      <w:b/>
      <w:sz w:val="28"/>
      <w:lang w:eastAsia="en-US"/>
    </w:rPr>
  </w:style>
  <w:style w:type="character" w:customStyle="1" w:styleId="TitleChar">
    <w:name w:val="Title Char"/>
    <w:basedOn w:val="DefaultParagraphFont"/>
    <w:link w:val="Title"/>
    <w:rsid w:val="005315AD"/>
    <w:rPr>
      <w:rFonts w:ascii="Arial" w:eastAsia="Times New Roman" w:hAnsi="Arial" w:cs="Tahoma"/>
      <w:b/>
      <w:sz w:val="28"/>
      <w:lang w:eastAsia="en-US"/>
    </w:rPr>
  </w:style>
  <w:style w:type="paragraph" w:customStyle="1" w:styleId="Default">
    <w:name w:val="Default"/>
    <w:locked/>
    <w:rsid w:val="005315AD"/>
    <w:pPr>
      <w:autoSpaceDE w:val="0"/>
      <w:autoSpaceDN w:val="0"/>
      <w:adjustRightInd w:val="0"/>
      <w:spacing w:after="0" w:line="240" w:lineRule="auto"/>
    </w:pPr>
    <w:rPr>
      <w:rFonts w:ascii="Tahoma" w:eastAsia="Times New Roman" w:hAnsi="Tahoma" w:cs="Tahoma"/>
      <w:color w:val="000000"/>
      <w:sz w:val="24"/>
      <w:szCs w:val="24"/>
      <w:lang w:eastAsia="en-AU"/>
    </w:rPr>
  </w:style>
  <w:style w:type="paragraph" w:customStyle="1" w:styleId="Calibri14">
    <w:name w:val="Calibri14"/>
    <w:basedOn w:val="Normal"/>
    <w:link w:val="Calibri14Char"/>
    <w:qFormat/>
    <w:rsid w:val="005315AD"/>
    <w:pPr>
      <w:spacing w:after="0" w:line="240" w:lineRule="auto"/>
    </w:pPr>
    <w:rPr>
      <w:rFonts w:eastAsia="Times New Roman" w:cs="Tahoma"/>
      <w:sz w:val="28"/>
      <w:szCs w:val="28"/>
      <w:lang w:val="en-GB" w:eastAsia="en-US"/>
    </w:rPr>
  </w:style>
  <w:style w:type="character" w:customStyle="1" w:styleId="Calibri14Char">
    <w:name w:val="Calibri14 Char"/>
    <w:basedOn w:val="DefaultParagraphFont"/>
    <w:link w:val="Calibri14"/>
    <w:rsid w:val="005315AD"/>
    <w:rPr>
      <w:rFonts w:eastAsia="Times New Roman" w:cs="Tahoma"/>
      <w:sz w:val="28"/>
      <w:szCs w:val="28"/>
      <w:lang w:val="en-GB" w:eastAsia="en-US"/>
    </w:rPr>
  </w:style>
  <w:style w:type="paragraph" w:customStyle="1" w:styleId="ControlHighlight">
    <w:name w:val="ControlHighlight"/>
    <w:basedOn w:val="Normal"/>
    <w:link w:val="ControlHighlightChar"/>
    <w:qFormat/>
    <w:rsid w:val="005315AD"/>
    <w:pPr>
      <w:spacing w:after="0" w:line="240" w:lineRule="auto"/>
    </w:pPr>
    <w:rPr>
      <w:rFonts w:eastAsia="Times New Roman" w:cs="Tahoma"/>
      <w:color w:val="FF0000"/>
      <w:lang w:val="en-GB" w:eastAsia="en-US"/>
    </w:rPr>
  </w:style>
  <w:style w:type="character" w:customStyle="1" w:styleId="ControlHighlightChar">
    <w:name w:val="ControlHighlight Char"/>
    <w:basedOn w:val="DefaultParagraphFont"/>
    <w:link w:val="ControlHighlight"/>
    <w:rsid w:val="005315AD"/>
    <w:rPr>
      <w:rFonts w:eastAsia="Times New Roman" w:cs="Tahoma"/>
      <w:color w:val="FF0000"/>
      <w:lang w:val="en-GB" w:eastAsia="en-US"/>
    </w:rPr>
  </w:style>
  <w:style w:type="paragraph" w:customStyle="1" w:styleId="ControlAdminHighlight">
    <w:name w:val="ControlAdminHighlight"/>
    <w:basedOn w:val="Normal"/>
    <w:link w:val="ControlAdminHighlightChar"/>
    <w:qFormat/>
    <w:rsid w:val="005315AD"/>
    <w:pPr>
      <w:spacing w:after="0" w:line="240" w:lineRule="auto"/>
    </w:pPr>
    <w:rPr>
      <w:rFonts w:eastAsia="Times New Roman" w:cs="Tahoma"/>
      <w:color w:val="8064A2"/>
      <w:lang w:val="en-GB" w:eastAsia="en-US"/>
    </w:rPr>
  </w:style>
  <w:style w:type="character" w:customStyle="1" w:styleId="ControlAdminHighlightChar">
    <w:name w:val="ControlAdminHighlight Char"/>
    <w:basedOn w:val="DefaultParagraphFont"/>
    <w:link w:val="ControlAdminHighlight"/>
    <w:rsid w:val="005315AD"/>
    <w:rPr>
      <w:rFonts w:eastAsia="Times New Roman" w:cs="Tahoma"/>
      <w:color w:val="8064A2"/>
      <w:lang w:val="en-GB" w:eastAsia="en-US"/>
    </w:rPr>
  </w:style>
  <w:style w:type="table" w:customStyle="1" w:styleId="TableGrid2">
    <w:name w:val="Table Grid2"/>
    <w:basedOn w:val="TableNormal"/>
    <w:next w:val="TableGrid"/>
    <w:uiPriority w:val="59"/>
    <w:rsid w:val="005315AD"/>
    <w:pPr>
      <w:spacing w:after="0" w:line="240" w:lineRule="auto"/>
    </w:pPr>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5315A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315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315AD"/>
  </w:style>
  <w:style w:type="character" w:styleId="Hyperlink">
    <w:name w:val="Hyperlink"/>
    <w:basedOn w:val="DefaultParagraphFont"/>
    <w:uiPriority w:val="99"/>
    <w:semiHidden/>
    <w:unhideWhenUsed/>
    <w:rsid w:val="005315AD"/>
    <w:rPr>
      <w:color w:val="0000FF" w:themeColor="hyperlink"/>
      <w:u w:val="single"/>
    </w:rPr>
  </w:style>
  <w:style w:type="character" w:customStyle="1" w:styleId="Heading4Char1">
    <w:name w:val="Heading 4 Char1"/>
    <w:basedOn w:val="DefaultParagraphFont"/>
    <w:uiPriority w:val="9"/>
    <w:semiHidden/>
    <w:rsid w:val="005315AD"/>
    <w:rPr>
      <w:rFonts w:asciiTheme="majorHAnsi" w:eastAsiaTheme="majorEastAsia" w:hAnsiTheme="majorHAnsi" w:cstheme="majorBidi"/>
      <w:i/>
      <w:iCs/>
      <w:color w:val="365F91" w:themeColor="accent1" w:themeShade="BF"/>
    </w:rPr>
  </w:style>
  <w:style w:type="table" w:customStyle="1" w:styleId="TableGrid5">
    <w:name w:val="Table Grid5"/>
    <w:basedOn w:val="TableNormal"/>
    <w:next w:val="TableGrid"/>
    <w:uiPriority w:val="39"/>
    <w:rsid w:val="009B75C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1836</Words>
  <Characters>10469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University of the Sunshine Coast</Company>
  <LinksUpToDate>false</LinksUpToDate>
  <CharactersWithSpaces>12281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USC</dc:creator>
  <cp:lastModifiedBy>sutton shupak</cp:lastModifiedBy>
  <cp:revision>2</cp:revision>
  <dcterms:created xsi:type="dcterms:W3CDTF">2019-10-22T05:06:00Z</dcterms:created>
  <dcterms:modified xsi:type="dcterms:W3CDTF">2019-10-22T05:06:00Z</dcterms:modified>
</cp:coreProperties>
</file>